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FD33E9" w14:textId="77777777" w:rsidR="00411874" w:rsidRPr="00D32C3B" w:rsidRDefault="001936B5" w:rsidP="00D61FAB">
      <w:pPr>
        <w:jc w:val="center"/>
        <w:rPr>
          <w:rFonts w:ascii="Palatino Linotype" w:hAnsi="Palatino Linotype" w:cs="Times New Roman"/>
          <w:b/>
          <w:sz w:val="24"/>
          <w:szCs w:val="24"/>
        </w:rPr>
      </w:pPr>
      <w:r w:rsidRPr="00D32C3B">
        <w:rPr>
          <w:rFonts w:ascii="Palatino Linotype" w:hAnsi="Palatino Linotype" w:cs="Times New Roman"/>
          <w:b/>
          <w:sz w:val="24"/>
          <w:szCs w:val="24"/>
        </w:rPr>
        <w:t>IN THE UNITED STATES DISTRICT COURT</w:t>
      </w:r>
    </w:p>
    <w:p w14:paraId="36BD4C02" w14:textId="77777777" w:rsidR="00411874" w:rsidRPr="00D32C3B" w:rsidRDefault="001936B5" w:rsidP="00D61FAB">
      <w:pPr>
        <w:jc w:val="center"/>
        <w:rPr>
          <w:rFonts w:ascii="Palatino Linotype" w:hAnsi="Palatino Linotype" w:cs="Times New Roman"/>
          <w:b/>
          <w:sz w:val="24"/>
          <w:szCs w:val="24"/>
        </w:rPr>
      </w:pPr>
      <w:r w:rsidRPr="00D32C3B">
        <w:rPr>
          <w:rFonts w:ascii="Palatino Linotype" w:hAnsi="Palatino Linotype" w:cs="Times New Roman"/>
          <w:b/>
          <w:sz w:val="24"/>
          <w:szCs w:val="24"/>
        </w:rPr>
        <w:t>FOR THE SOUTHERN DISTRICT OF GEORGIA</w:t>
      </w:r>
    </w:p>
    <w:p w14:paraId="1719C4D1" w14:textId="5FBFF635" w:rsidR="00411874" w:rsidRPr="00D32C3B" w:rsidRDefault="00000000" w:rsidP="00D61FAB">
      <w:pPr>
        <w:jc w:val="center"/>
        <w:rPr>
          <w:rFonts w:ascii="Palatino Linotype" w:hAnsi="Palatino Linotype" w:cs="Times New Roman"/>
          <w:b/>
          <w:sz w:val="24"/>
          <w:szCs w:val="24"/>
        </w:rPr>
      </w:pPr>
      <w:sdt>
        <w:sdtPr>
          <w:rPr>
            <w:rStyle w:val="RSBstyle"/>
            <w:rFonts w:ascii="Palatino Linotype" w:hAnsi="Palatino Linotype" w:cs="Times New Roman"/>
            <w:caps w:val="0"/>
            <w:szCs w:val="24"/>
          </w:rPr>
          <w:alias w:val="Division"/>
          <w:tag w:val="Division"/>
          <w:id w:val="348917925"/>
          <w:placeholder>
            <w:docPart w:val="B59A0C7F24114F68BF478F4B6919999C"/>
          </w:placeholder>
          <w:showingPlcHdr/>
          <w:dropDownList>
            <w:listItem w:value="Choose an item."/>
            <w:listItem w:displayText="AUGUSTA" w:value="AUGUSTA"/>
            <w:listItem w:displayText="BRUNSWICK" w:value="BRUNSWICK"/>
            <w:listItem w:displayText="DUBLIN" w:value="DUBLIN"/>
            <w:listItem w:displayText="SAVANNAH" w:value="SAVANNAH"/>
            <w:listItem w:displayText="WAYCROSS" w:value="WAYCROSS"/>
            <w:listItem w:displayText="STATESBORO" w:value="STATESBORO"/>
          </w:dropDownList>
        </w:sdtPr>
        <w:sdtEndPr>
          <w:rPr>
            <w:rStyle w:val="DefaultParagraphFont"/>
            <w:b w:val="0"/>
            <w:color w:val="auto"/>
            <w:sz w:val="22"/>
          </w:rPr>
        </w:sdtEndPr>
        <w:sdtContent>
          <w:r w:rsidR="00841E9F" w:rsidRPr="00D32C3B">
            <w:rPr>
              <w:rStyle w:val="PlaceholderText"/>
              <w:rFonts w:ascii="Palatino Linotype" w:hAnsi="Palatino Linotype" w:cs="Times New Roman"/>
              <w:color w:val="FF0000"/>
              <w:sz w:val="24"/>
              <w:szCs w:val="24"/>
            </w:rPr>
            <w:t>Choose an item.</w:t>
          </w:r>
        </w:sdtContent>
      </w:sdt>
      <w:r w:rsidR="001936B5" w:rsidRPr="00D32C3B">
        <w:rPr>
          <w:rFonts w:ascii="Palatino Linotype" w:hAnsi="Palatino Linotype" w:cs="Times New Roman"/>
          <w:b/>
          <w:sz w:val="24"/>
          <w:szCs w:val="24"/>
        </w:rPr>
        <w:t xml:space="preserve"> DIVISION</w:t>
      </w:r>
    </w:p>
    <w:p w14:paraId="52A04278" w14:textId="77777777" w:rsidR="00411874" w:rsidRPr="00D32C3B" w:rsidRDefault="00411874" w:rsidP="00D61FAB">
      <w:pPr>
        <w:tabs>
          <w:tab w:val="center" w:pos="4860"/>
        </w:tabs>
        <w:rPr>
          <w:rFonts w:ascii="Palatino Linotype" w:hAnsi="Palatino Linotype" w:cs="Times New Roman"/>
          <w:sz w:val="24"/>
          <w:szCs w:val="24"/>
        </w:rPr>
      </w:pPr>
    </w:p>
    <w:p w14:paraId="6922C670" w14:textId="77777777" w:rsidR="00411874" w:rsidRPr="00D32C3B" w:rsidRDefault="00411874" w:rsidP="00D61FAB">
      <w:pPr>
        <w:tabs>
          <w:tab w:val="center" w:pos="4860"/>
        </w:tabs>
        <w:rPr>
          <w:rFonts w:ascii="Palatino Linotype" w:hAnsi="Palatino Linotype" w:cs="Times New Roman"/>
          <w:sz w:val="24"/>
          <w:szCs w:val="24"/>
        </w:rPr>
      </w:pPr>
    </w:p>
    <w:tbl>
      <w:tblPr>
        <w:tblStyle w:val="TableGrid"/>
        <w:tblW w:w="9365" w:type="dxa"/>
        <w:tblLook w:val="04A0" w:firstRow="1" w:lastRow="0" w:firstColumn="1" w:lastColumn="0" w:noHBand="0" w:noVBand="1"/>
      </w:tblPr>
      <w:tblGrid>
        <w:gridCol w:w="4775"/>
        <w:gridCol w:w="4590"/>
      </w:tblGrid>
      <w:tr w:rsidR="00D61FAB" w:rsidRPr="00D32C3B" w14:paraId="36A16883" w14:textId="77777777" w:rsidTr="007D53D6">
        <w:tc>
          <w:tcPr>
            <w:tcW w:w="47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623B683" w14:textId="77777777" w:rsidR="00411874" w:rsidRPr="00CA6139" w:rsidRDefault="00000000" w:rsidP="007D53D6">
            <w:pPr>
              <w:tabs>
                <w:tab w:val="center" w:pos="4860"/>
              </w:tabs>
              <w:rPr>
                <w:rFonts w:ascii="Palatino Linotype" w:hAnsi="Palatino Linotype"/>
                <w:color w:val="C00000"/>
                <w:szCs w:val="24"/>
              </w:rPr>
            </w:pPr>
            <w:sdt>
              <w:sdtPr>
                <w:rPr>
                  <w:rStyle w:val="Style2Char"/>
                  <w:rFonts w:ascii="Palatino Linotype" w:hAnsi="Palatino Linotype"/>
                  <w:color w:val="auto"/>
                  <w:szCs w:val="24"/>
                </w:rPr>
                <w:alias w:val="Names1"/>
                <w:tag w:val="Names1"/>
                <w:id w:val="10653947"/>
                <w:placeholder>
                  <w:docPart w:val="C90113762C9D4D27A7B1CDB1549C413D"/>
                </w:placeholder>
                <w:showingPlcHdr/>
                <w:text/>
              </w:sdtPr>
              <w:sdtEndPr>
                <w:rPr>
                  <w:rStyle w:val="DefaultParagraphFont"/>
                </w:rPr>
              </w:sdtEndPr>
              <w:sdtContent>
                <w:r w:rsidR="001936B5" w:rsidRPr="00EF491A">
                  <w:rPr>
                    <w:rStyle w:val="PlaceholderText"/>
                    <w:rFonts w:ascii="Palatino Linotype" w:hAnsi="Palatino Linotype"/>
                    <w:color w:val="auto"/>
                    <w:szCs w:val="24"/>
                  </w:rPr>
                  <w:t>Click here to enter text.</w:t>
                </w:r>
              </w:sdtContent>
            </w:sdt>
            <w:r w:rsidR="001936B5" w:rsidRPr="00EF491A">
              <w:rPr>
                <w:rFonts w:ascii="Palatino Linotype" w:hAnsi="Palatino Linotype"/>
                <w:color w:val="auto"/>
                <w:szCs w:val="24"/>
              </w:rPr>
              <w:t>,</w:t>
            </w:r>
          </w:p>
        </w:tc>
        <w:tc>
          <w:tcPr>
            <w:tcW w:w="459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31DBB25" w14:textId="77777777" w:rsidR="00411874" w:rsidRPr="00D32C3B" w:rsidRDefault="00411874" w:rsidP="007D53D6">
            <w:pPr>
              <w:tabs>
                <w:tab w:val="center" w:pos="4860"/>
              </w:tabs>
              <w:rPr>
                <w:rFonts w:ascii="Palatino Linotype" w:hAnsi="Palatino Linotype"/>
                <w:szCs w:val="24"/>
              </w:rPr>
            </w:pPr>
          </w:p>
        </w:tc>
      </w:tr>
      <w:tr w:rsidR="00D61FAB" w:rsidRPr="00D32C3B" w14:paraId="4300B7C1" w14:textId="77777777" w:rsidTr="007D53D6">
        <w:tc>
          <w:tcPr>
            <w:tcW w:w="47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9333CE8" w14:textId="77777777" w:rsidR="00411874" w:rsidRPr="00CA6139" w:rsidRDefault="00411874" w:rsidP="007D53D6">
            <w:pPr>
              <w:tabs>
                <w:tab w:val="center" w:pos="4860"/>
              </w:tabs>
              <w:ind w:firstLine="1440"/>
              <w:rPr>
                <w:rFonts w:ascii="Palatino Linotype" w:hAnsi="Palatino Linotype"/>
                <w:color w:val="C00000"/>
                <w:szCs w:val="24"/>
              </w:rPr>
            </w:pPr>
          </w:p>
        </w:tc>
        <w:tc>
          <w:tcPr>
            <w:tcW w:w="459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DB48FE2" w14:textId="77777777" w:rsidR="00411874" w:rsidRPr="00D32C3B" w:rsidRDefault="00411874" w:rsidP="007D53D6">
            <w:pPr>
              <w:rPr>
                <w:rFonts w:ascii="Palatino Linotype" w:hAnsi="Palatino Linotype"/>
                <w:szCs w:val="24"/>
              </w:rPr>
            </w:pPr>
          </w:p>
        </w:tc>
      </w:tr>
      <w:tr w:rsidR="00D61FAB" w:rsidRPr="00D32C3B" w14:paraId="6BE640C2" w14:textId="77777777" w:rsidTr="007D53D6">
        <w:tc>
          <w:tcPr>
            <w:tcW w:w="47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D963B43" w14:textId="2CD1CE26" w:rsidR="00411874" w:rsidRPr="00CA6139" w:rsidRDefault="00000000" w:rsidP="007D53D6">
            <w:pPr>
              <w:tabs>
                <w:tab w:val="center" w:pos="4860"/>
              </w:tabs>
              <w:ind w:firstLine="1440"/>
              <w:rPr>
                <w:rFonts w:ascii="Palatino Linotype" w:hAnsi="Palatino Linotype"/>
                <w:color w:val="C00000"/>
                <w:szCs w:val="24"/>
              </w:rPr>
            </w:pPr>
            <w:sdt>
              <w:sdtPr>
                <w:rPr>
                  <w:rFonts w:ascii="Palatino Linotype" w:hAnsi="Palatino Linotype"/>
                  <w:color w:val="auto"/>
                  <w:szCs w:val="24"/>
                </w:rPr>
                <w:alias w:val="Party1"/>
                <w:tag w:val="Party1"/>
                <w:id w:val="867650857"/>
                <w:placeholder>
                  <w:docPart w:val="195071AD957B4198B8A3C9806D7211BC"/>
                </w:placeholder>
                <w:showingPlcHdr/>
                <w:dropDownList>
                  <w:listItem w:value="Choose an item."/>
                  <w:listItem w:displayText="Plaintiff" w:value="Plaintiff"/>
                  <w:listItem w:displayText="Plaintiffs" w:value="Plaintiffs"/>
                  <w:listItem w:displayText="Petitioner" w:value="Petitioner"/>
                  <w:listItem w:displayText="Petitioners" w:value="Petitioners"/>
                </w:dropDownList>
              </w:sdtPr>
              <w:sdtContent>
                <w:r w:rsidR="00EF491A" w:rsidRPr="00841E9F">
                  <w:rPr>
                    <w:rStyle w:val="PlaceholderText"/>
                    <w:color w:val="auto"/>
                    <w:szCs w:val="24"/>
                  </w:rPr>
                  <w:t>Choose an item.</w:t>
                </w:r>
              </w:sdtContent>
            </w:sdt>
            <w:r w:rsidR="001936B5" w:rsidRPr="00CA6139">
              <w:rPr>
                <w:rFonts w:ascii="Palatino Linotype" w:hAnsi="Palatino Linotype"/>
                <w:color w:val="C00000"/>
                <w:szCs w:val="24"/>
              </w:rPr>
              <w:t>,</w:t>
            </w:r>
          </w:p>
        </w:tc>
        <w:tc>
          <w:tcPr>
            <w:tcW w:w="459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76C2C24" w14:textId="1E5D5016" w:rsidR="00411874" w:rsidRPr="00D32C3B" w:rsidRDefault="001936B5" w:rsidP="00CD1EE7">
            <w:pPr>
              <w:rPr>
                <w:rFonts w:ascii="Palatino Linotype" w:hAnsi="Palatino Linotype"/>
                <w:szCs w:val="24"/>
              </w:rPr>
            </w:pPr>
            <w:r w:rsidRPr="00D32C3B">
              <w:rPr>
                <w:rFonts w:ascii="Palatino Linotype" w:hAnsi="Palatino Linotype"/>
                <w:szCs w:val="24"/>
              </w:rPr>
              <w:tab/>
              <w:t>CIVIL ACTION NO.:</w:t>
            </w:r>
            <w:sdt>
              <w:sdtPr>
                <w:rPr>
                  <w:rFonts w:ascii="Palatino Linotype" w:hAnsi="Palatino Linotype"/>
                  <w:color w:val="C00000"/>
                  <w:szCs w:val="24"/>
                </w:rPr>
                <w:alias w:val="Case No."/>
                <w:tag w:val="Case No."/>
                <w:id w:val="-1444062356"/>
                <w:placeholder>
                  <w:docPart w:val="57EAFA9C801749BCB2BAFAB3C4905A29"/>
                </w:placeholder>
                <w:showingPlcHdr/>
                <w:text/>
              </w:sdtPr>
              <w:sdtEndPr>
                <w:rPr>
                  <w:color w:val="000000" w:themeColor="text1"/>
                </w:rPr>
              </w:sdtEndPr>
              <w:sdtContent>
                <w:r w:rsidRPr="00EF491A">
                  <w:rPr>
                    <w:rStyle w:val="PlaceholderText"/>
                    <w:rFonts w:ascii="Palatino Linotype" w:hAnsi="Palatino Linotype"/>
                    <w:color w:val="auto"/>
                    <w:szCs w:val="24"/>
                  </w:rPr>
                  <w:t>Click here to enter text.</w:t>
                </w:r>
              </w:sdtContent>
            </w:sdt>
          </w:p>
        </w:tc>
      </w:tr>
      <w:tr w:rsidR="00D61FAB" w:rsidRPr="00D32C3B" w14:paraId="64A56A14" w14:textId="77777777" w:rsidTr="007D53D6">
        <w:tc>
          <w:tcPr>
            <w:tcW w:w="47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B4F50F4" w14:textId="77777777" w:rsidR="00411874" w:rsidRPr="00D32C3B" w:rsidRDefault="00411874" w:rsidP="007D53D6">
            <w:pPr>
              <w:tabs>
                <w:tab w:val="center" w:pos="4860"/>
              </w:tabs>
              <w:ind w:firstLine="1440"/>
              <w:rPr>
                <w:rFonts w:ascii="Palatino Linotype" w:hAnsi="Palatino Linotype"/>
                <w:szCs w:val="24"/>
              </w:rPr>
            </w:pPr>
          </w:p>
        </w:tc>
        <w:tc>
          <w:tcPr>
            <w:tcW w:w="459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CE191DC" w14:textId="77777777" w:rsidR="00411874" w:rsidRPr="00D32C3B" w:rsidRDefault="00411874" w:rsidP="007D53D6">
            <w:pPr>
              <w:rPr>
                <w:rFonts w:ascii="Palatino Linotype" w:hAnsi="Palatino Linotype"/>
                <w:szCs w:val="24"/>
              </w:rPr>
            </w:pPr>
          </w:p>
        </w:tc>
      </w:tr>
      <w:tr w:rsidR="00D61FAB" w:rsidRPr="00D32C3B" w14:paraId="28E39572" w14:textId="77777777" w:rsidTr="007D53D6">
        <w:tc>
          <w:tcPr>
            <w:tcW w:w="47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8E37435" w14:textId="77777777" w:rsidR="00411874" w:rsidRPr="00D32C3B" w:rsidRDefault="001936B5" w:rsidP="007D53D6">
            <w:pPr>
              <w:tabs>
                <w:tab w:val="center" w:pos="4860"/>
              </w:tabs>
              <w:ind w:firstLine="720"/>
              <w:rPr>
                <w:rFonts w:ascii="Palatino Linotype" w:hAnsi="Palatino Linotype"/>
                <w:szCs w:val="24"/>
              </w:rPr>
            </w:pPr>
            <w:r w:rsidRPr="00D32C3B">
              <w:rPr>
                <w:rFonts w:ascii="Palatino Linotype" w:hAnsi="Palatino Linotype"/>
                <w:szCs w:val="24"/>
              </w:rPr>
              <w:t>v.</w:t>
            </w:r>
          </w:p>
        </w:tc>
        <w:tc>
          <w:tcPr>
            <w:tcW w:w="459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8EDE129" w14:textId="77777777" w:rsidR="00411874" w:rsidRPr="00D32C3B" w:rsidRDefault="00411874" w:rsidP="007D53D6">
            <w:pPr>
              <w:tabs>
                <w:tab w:val="center" w:pos="4860"/>
              </w:tabs>
              <w:rPr>
                <w:rFonts w:ascii="Palatino Linotype" w:hAnsi="Palatino Linotype"/>
                <w:szCs w:val="24"/>
              </w:rPr>
            </w:pPr>
          </w:p>
        </w:tc>
      </w:tr>
      <w:tr w:rsidR="00D61FAB" w:rsidRPr="00D32C3B" w14:paraId="03EAAEAA" w14:textId="77777777" w:rsidTr="007D53D6">
        <w:tc>
          <w:tcPr>
            <w:tcW w:w="47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DE90F0E" w14:textId="77777777" w:rsidR="00411874" w:rsidRPr="00D32C3B" w:rsidRDefault="00411874" w:rsidP="007D53D6">
            <w:pPr>
              <w:tabs>
                <w:tab w:val="center" w:pos="4860"/>
              </w:tabs>
              <w:ind w:firstLine="720"/>
              <w:rPr>
                <w:rFonts w:ascii="Palatino Linotype" w:hAnsi="Palatino Linotype"/>
                <w:szCs w:val="24"/>
              </w:rPr>
            </w:pPr>
          </w:p>
        </w:tc>
        <w:tc>
          <w:tcPr>
            <w:tcW w:w="459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0F3615B" w14:textId="77777777" w:rsidR="00411874" w:rsidRPr="00D32C3B" w:rsidRDefault="00411874" w:rsidP="007D53D6">
            <w:pPr>
              <w:tabs>
                <w:tab w:val="center" w:pos="4860"/>
              </w:tabs>
              <w:rPr>
                <w:rFonts w:ascii="Palatino Linotype" w:hAnsi="Palatino Linotype"/>
                <w:szCs w:val="24"/>
              </w:rPr>
            </w:pPr>
          </w:p>
        </w:tc>
      </w:tr>
      <w:tr w:rsidR="00D61FAB" w:rsidRPr="00D32C3B" w14:paraId="5CD98EAD" w14:textId="77777777" w:rsidTr="007D53D6">
        <w:tc>
          <w:tcPr>
            <w:tcW w:w="47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D3B51A0" w14:textId="77777777" w:rsidR="00411874" w:rsidRPr="00CA6139" w:rsidRDefault="00000000" w:rsidP="007D53D6">
            <w:pPr>
              <w:tabs>
                <w:tab w:val="center" w:pos="4860"/>
              </w:tabs>
              <w:rPr>
                <w:rFonts w:ascii="Palatino Linotype" w:hAnsi="Palatino Linotype"/>
                <w:color w:val="C00000"/>
                <w:szCs w:val="24"/>
              </w:rPr>
            </w:pPr>
            <w:sdt>
              <w:sdtPr>
                <w:rPr>
                  <w:rFonts w:ascii="Palatino Linotype" w:hAnsi="Palatino Linotype"/>
                  <w:color w:val="auto"/>
                  <w:szCs w:val="24"/>
                </w:rPr>
                <w:alias w:val="Names2"/>
                <w:tag w:val="Names2"/>
                <w:id w:val="-321578347"/>
                <w:placeholder>
                  <w:docPart w:val="0B634B9129AC4376B682FD52595F9F63"/>
                </w:placeholder>
                <w:showingPlcHdr/>
                <w:text/>
              </w:sdtPr>
              <w:sdtContent>
                <w:r w:rsidR="001936B5" w:rsidRPr="00EF491A">
                  <w:rPr>
                    <w:rStyle w:val="PlaceholderText"/>
                    <w:rFonts w:ascii="Palatino Linotype" w:hAnsi="Palatino Linotype"/>
                    <w:color w:val="auto"/>
                    <w:szCs w:val="24"/>
                  </w:rPr>
                  <w:t>Click here to enter text.</w:t>
                </w:r>
              </w:sdtContent>
            </w:sdt>
            <w:r w:rsidR="001936B5" w:rsidRPr="00EF491A">
              <w:rPr>
                <w:rFonts w:ascii="Palatino Linotype" w:hAnsi="Palatino Linotype"/>
                <w:color w:val="auto"/>
                <w:szCs w:val="24"/>
              </w:rPr>
              <w:t>,</w:t>
            </w:r>
          </w:p>
        </w:tc>
        <w:tc>
          <w:tcPr>
            <w:tcW w:w="459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7B744DC" w14:textId="77777777" w:rsidR="00411874" w:rsidRPr="00D32C3B" w:rsidRDefault="00411874" w:rsidP="007D53D6">
            <w:pPr>
              <w:tabs>
                <w:tab w:val="center" w:pos="4860"/>
              </w:tabs>
              <w:rPr>
                <w:rFonts w:ascii="Palatino Linotype" w:hAnsi="Palatino Linotype"/>
                <w:szCs w:val="24"/>
              </w:rPr>
            </w:pPr>
          </w:p>
        </w:tc>
      </w:tr>
      <w:tr w:rsidR="00D61FAB" w:rsidRPr="00D32C3B" w14:paraId="031F788B" w14:textId="77777777" w:rsidTr="007D53D6">
        <w:tc>
          <w:tcPr>
            <w:tcW w:w="47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1436C20" w14:textId="77777777" w:rsidR="00411874" w:rsidRPr="00CA6139" w:rsidRDefault="00411874" w:rsidP="007D53D6">
            <w:pPr>
              <w:tabs>
                <w:tab w:val="center" w:pos="4860"/>
              </w:tabs>
              <w:rPr>
                <w:rFonts w:ascii="Palatino Linotype" w:hAnsi="Palatino Linotype"/>
                <w:color w:val="C00000"/>
                <w:szCs w:val="24"/>
              </w:rPr>
            </w:pPr>
          </w:p>
        </w:tc>
        <w:tc>
          <w:tcPr>
            <w:tcW w:w="459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297C2F8" w14:textId="77777777" w:rsidR="00411874" w:rsidRPr="00D32C3B" w:rsidRDefault="00411874" w:rsidP="007D53D6">
            <w:pPr>
              <w:tabs>
                <w:tab w:val="center" w:pos="4860"/>
              </w:tabs>
              <w:rPr>
                <w:rFonts w:ascii="Palatino Linotype" w:hAnsi="Palatino Linotype"/>
                <w:szCs w:val="24"/>
              </w:rPr>
            </w:pPr>
          </w:p>
        </w:tc>
      </w:tr>
      <w:tr w:rsidR="00D61FAB" w:rsidRPr="00D32C3B" w14:paraId="12B3F1AD" w14:textId="77777777" w:rsidTr="007D53D6">
        <w:tc>
          <w:tcPr>
            <w:tcW w:w="47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96014CE" w14:textId="45940835" w:rsidR="00411874" w:rsidRPr="00CA6139" w:rsidRDefault="00000000" w:rsidP="007D53D6">
            <w:pPr>
              <w:tabs>
                <w:tab w:val="center" w:pos="4860"/>
              </w:tabs>
              <w:ind w:firstLine="1440"/>
              <w:rPr>
                <w:rFonts w:ascii="Palatino Linotype" w:hAnsi="Palatino Linotype"/>
                <w:color w:val="C00000"/>
                <w:szCs w:val="24"/>
              </w:rPr>
            </w:pPr>
            <w:sdt>
              <w:sdtPr>
                <w:rPr>
                  <w:rFonts w:ascii="Palatino Linotype" w:hAnsi="Palatino Linotype"/>
                  <w:color w:val="auto"/>
                  <w:szCs w:val="24"/>
                </w:rPr>
                <w:alias w:val="Party2"/>
                <w:tag w:val="Party2"/>
                <w:id w:val="978812089"/>
                <w:placeholder>
                  <w:docPart w:val="B9D942C3076D44209513B3E7AFDECAF8"/>
                </w:placeholder>
                <w:showingPlcHdr/>
                <w:dropDownList>
                  <w:listItem w:value="Choose an item."/>
                  <w:listItem w:displayText="Defendant" w:value="Defendant"/>
                  <w:listItem w:displayText="Defendants" w:value="Defendants"/>
                  <w:listItem w:displayText="Respondent" w:value="Respondent"/>
                  <w:listItem w:displayText="Respondents" w:value="Respondents"/>
                </w:dropDownList>
              </w:sdtPr>
              <w:sdtContent>
                <w:r w:rsidR="00EF491A" w:rsidRPr="00841E9F">
                  <w:rPr>
                    <w:rStyle w:val="PlaceholderText"/>
                    <w:rFonts w:ascii="Palatino Linotype" w:hAnsi="Palatino Linotype"/>
                    <w:color w:val="auto"/>
                    <w:szCs w:val="24"/>
                  </w:rPr>
                  <w:t>Choose an item.</w:t>
                </w:r>
              </w:sdtContent>
            </w:sdt>
            <w:r w:rsidR="001936B5" w:rsidRPr="00EF491A">
              <w:rPr>
                <w:rFonts w:ascii="Palatino Linotype" w:hAnsi="Palatino Linotype"/>
                <w:color w:val="auto"/>
                <w:szCs w:val="24"/>
              </w:rPr>
              <w:t>.</w:t>
            </w:r>
          </w:p>
        </w:tc>
        <w:tc>
          <w:tcPr>
            <w:tcW w:w="459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60B1867" w14:textId="77777777" w:rsidR="00411874" w:rsidRPr="00D32C3B" w:rsidRDefault="00411874" w:rsidP="007D53D6">
            <w:pPr>
              <w:tabs>
                <w:tab w:val="center" w:pos="4860"/>
              </w:tabs>
              <w:rPr>
                <w:rFonts w:ascii="Palatino Linotype" w:hAnsi="Palatino Linotype"/>
                <w:szCs w:val="24"/>
              </w:rPr>
            </w:pPr>
          </w:p>
        </w:tc>
      </w:tr>
    </w:tbl>
    <w:p w14:paraId="1C4B2D8D" w14:textId="77777777" w:rsidR="00411874" w:rsidRPr="00D32C3B" w:rsidRDefault="00411874" w:rsidP="00D61FAB">
      <w:pPr>
        <w:tabs>
          <w:tab w:val="center" w:pos="4860"/>
        </w:tabs>
        <w:rPr>
          <w:rFonts w:ascii="Palatino Linotype" w:hAnsi="Palatino Linotype" w:cs="Times New Roman"/>
          <w:sz w:val="24"/>
          <w:szCs w:val="24"/>
        </w:rPr>
      </w:pPr>
    </w:p>
    <w:p w14:paraId="0B1F3A71" w14:textId="77777777" w:rsidR="00411874" w:rsidRPr="00D32C3B" w:rsidRDefault="00411874" w:rsidP="00D61FAB">
      <w:pPr>
        <w:tabs>
          <w:tab w:val="center" w:pos="4860"/>
        </w:tabs>
        <w:rPr>
          <w:rFonts w:ascii="Palatino Linotype" w:hAnsi="Palatino Linotype" w:cs="Times New Roman"/>
          <w:sz w:val="24"/>
          <w:szCs w:val="24"/>
        </w:rPr>
      </w:pPr>
    </w:p>
    <w:p w14:paraId="4811A7B7" w14:textId="77777777" w:rsidR="00411874" w:rsidRPr="00D32C3B" w:rsidRDefault="001936B5" w:rsidP="00A66946">
      <w:pPr>
        <w:tabs>
          <w:tab w:val="center" w:pos="4860"/>
        </w:tabs>
        <w:spacing w:line="480" w:lineRule="auto"/>
        <w:jc w:val="center"/>
        <w:rPr>
          <w:rFonts w:ascii="Palatino Linotype" w:hAnsi="Palatino Linotype" w:cs="Times New Roman"/>
          <w:b/>
          <w:sz w:val="24"/>
          <w:szCs w:val="24"/>
          <w:u w:val="single"/>
        </w:rPr>
      </w:pPr>
      <w:r w:rsidRPr="00D32C3B">
        <w:rPr>
          <w:rFonts w:ascii="Palatino Linotype" w:hAnsi="Palatino Linotype" w:cs="Times New Roman"/>
          <w:b/>
          <w:sz w:val="24"/>
          <w:szCs w:val="24"/>
          <w:u w:val="single"/>
        </w:rPr>
        <w:t>RULE 26(f) REPORT</w:t>
      </w:r>
    </w:p>
    <w:p w14:paraId="713F9479" w14:textId="5CE2D312" w:rsidR="00F60999" w:rsidRPr="00D32C3B" w:rsidRDefault="00F60999" w:rsidP="006A5DB4">
      <w:pPr>
        <w:spacing w:after="240"/>
        <w:rPr>
          <w:rFonts w:ascii="Palatino Linotype" w:hAnsi="Palatino Linotype" w:cs="Times New Roman"/>
          <w:b/>
          <w:bCs/>
          <w:sz w:val="24"/>
          <w:szCs w:val="24"/>
        </w:rPr>
      </w:pPr>
      <w:r w:rsidRPr="00D32C3B">
        <w:rPr>
          <w:rFonts w:ascii="Palatino Linotype" w:hAnsi="Palatino Linotype" w:cs="Times New Roman"/>
          <w:b/>
          <w:bCs/>
          <w:sz w:val="24"/>
          <w:szCs w:val="24"/>
        </w:rPr>
        <w:t>I.</w:t>
      </w:r>
      <w:r w:rsidRPr="00D32C3B">
        <w:rPr>
          <w:rFonts w:ascii="Palatino Linotype" w:hAnsi="Palatino Linotype" w:cs="Times New Roman"/>
          <w:b/>
          <w:bCs/>
          <w:sz w:val="24"/>
          <w:szCs w:val="24"/>
        </w:rPr>
        <w:tab/>
      </w:r>
      <w:r w:rsidR="006A5DB4" w:rsidRPr="00D32C3B">
        <w:rPr>
          <w:rFonts w:ascii="Palatino Linotype" w:hAnsi="Palatino Linotype" w:cs="Times New Roman"/>
          <w:b/>
          <w:bCs/>
          <w:sz w:val="24"/>
          <w:szCs w:val="24"/>
        </w:rPr>
        <w:t>CONFERENCE ATTENDEES</w:t>
      </w:r>
    </w:p>
    <w:p w14:paraId="50C3E0FE" w14:textId="53E3FD00" w:rsidR="002E49A7" w:rsidRPr="00CA6139" w:rsidRDefault="0003568D" w:rsidP="002E49A7">
      <w:pPr>
        <w:rPr>
          <w:rFonts w:ascii="Palatino Linotype" w:hAnsi="Palatino Linotype" w:cs="Times New Roman"/>
          <w:b/>
          <w:color w:val="C00000"/>
          <w:sz w:val="24"/>
          <w:szCs w:val="24"/>
        </w:rPr>
      </w:pPr>
      <w:r w:rsidRPr="00D32C3B">
        <w:rPr>
          <w:rFonts w:ascii="Palatino Linotype" w:hAnsi="Palatino Linotype" w:cs="Times New Roman"/>
          <w:sz w:val="24"/>
          <w:szCs w:val="24"/>
        </w:rPr>
        <w:t xml:space="preserve">The following individuals attended </w:t>
      </w:r>
      <w:r w:rsidR="002E49A7" w:rsidRPr="00D32C3B">
        <w:rPr>
          <w:rFonts w:ascii="Palatino Linotype" w:hAnsi="Palatino Linotype" w:cs="Times New Roman"/>
          <w:sz w:val="24"/>
          <w:szCs w:val="24"/>
        </w:rPr>
        <w:t xml:space="preserve">the Rule 26(f) </w:t>
      </w:r>
      <w:r w:rsidR="000E67AD">
        <w:rPr>
          <w:rFonts w:ascii="Palatino Linotype" w:hAnsi="Palatino Linotype" w:cs="Times New Roman"/>
          <w:sz w:val="24"/>
          <w:szCs w:val="24"/>
        </w:rPr>
        <w:t>c</w:t>
      </w:r>
      <w:r w:rsidR="002E49A7" w:rsidRPr="00D32C3B">
        <w:rPr>
          <w:rFonts w:ascii="Palatino Linotype" w:hAnsi="Palatino Linotype" w:cs="Times New Roman"/>
          <w:sz w:val="24"/>
          <w:szCs w:val="24"/>
        </w:rPr>
        <w:t xml:space="preserve">onference on </w:t>
      </w:r>
      <w:sdt>
        <w:sdtPr>
          <w:rPr>
            <w:rStyle w:val="Style3"/>
            <w:rFonts w:cs="Times New Roman"/>
            <w:szCs w:val="24"/>
          </w:rPr>
          <w:alias w:val="Rule 26f Conference Date"/>
          <w:tag w:val="Rule 26f Conference Date"/>
          <w:id w:val="-311332703"/>
          <w:placeholder>
            <w:docPart w:val="D3CE47CDA55F452BB401220FE40AC4A6"/>
          </w:placeholder>
          <w:showingPlcHdr/>
          <w:date w:fullDate="2018-04-25T00:00:00Z">
            <w:dateFormat w:val="MMMM d, yyyy"/>
            <w:lid w:val="en-US"/>
            <w:storeMappedDataAs w:val="dateTime"/>
            <w:calendar w:val="gregorian"/>
          </w:date>
        </w:sdtPr>
        <w:sdtEndPr>
          <w:rPr>
            <w:rStyle w:val="Style3"/>
            <w:color w:val="C00000"/>
          </w:rPr>
        </w:sdtEndPr>
        <w:sdtContent>
          <w:r w:rsidR="002E49A7" w:rsidRPr="00841E9F">
            <w:rPr>
              <w:rStyle w:val="PlaceholderText"/>
              <w:rFonts w:ascii="Palatino Linotype" w:hAnsi="Palatino Linotype" w:cs="Times New Roman"/>
              <w:color w:val="auto"/>
              <w:sz w:val="24"/>
              <w:szCs w:val="24"/>
            </w:rPr>
            <w:t>Click here to enter a date.</w:t>
          </w:r>
        </w:sdtContent>
      </w:sdt>
      <w:r w:rsidR="00B72361" w:rsidRPr="00CD1EE7">
        <w:rPr>
          <w:rStyle w:val="Style3"/>
          <w:rFonts w:cs="Times New Roman"/>
          <w:color w:val="C00000"/>
          <w:szCs w:val="24"/>
          <w:u w:val="none"/>
        </w:rPr>
        <w:t>:</w:t>
      </w:r>
    </w:p>
    <w:p w14:paraId="04AB1A6E" w14:textId="059B4C70" w:rsidR="0003568D" w:rsidRDefault="0003568D" w:rsidP="002E49A7">
      <w:pPr>
        <w:pStyle w:val="BodyText"/>
        <w:spacing w:before="59"/>
        <w:ind w:left="0"/>
        <w:rPr>
          <w:rFonts w:ascii="Palatino Linotype" w:hAnsi="Palatino Linotype" w:cs="Times New Roman"/>
        </w:rPr>
      </w:pPr>
    </w:p>
    <w:tbl>
      <w:tblPr>
        <w:tblStyle w:val="TableGrid"/>
        <w:tblW w:w="9360" w:type="dxa"/>
        <w:tblLook w:val="04A0" w:firstRow="1" w:lastRow="0" w:firstColumn="1" w:lastColumn="0" w:noHBand="0" w:noVBand="1"/>
      </w:tblPr>
      <w:tblGrid>
        <w:gridCol w:w="3120"/>
        <w:gridCol w:w="2545"/>
        <w:gridCol w:w="3695"/>
      </w:tblGrid>
      <w:tr w:rsidR="00C33ABA" w:rsidRPr="00D45B44" w14:paraId="2DD9E69B" w14:textId="77777777" w:rsidTr="00BF0EB8">
        <w:tc>
          <w:tcPr>
            <w:tcW w:w="3120" w:type="dxa"/>
            <w:shd w:val="clear" w:color="auto" w:fill="BFBFBF" w:themeFill="background1" w:themeFillShade="BF"/>
            <w:vAlign w:val="center"/>
          </w:tcPr>
          <w:p w14:paraId="7AFADAA9" w14:textId="4A213EFF" w:rsidR="00C33ABA" w:rsidRPr="00EF491A" w:rsidRDefault="00C33ABA" w:rsidP="002851D9">
            <w:pPr>
              <w:pStyle w:val="BodyText"/>
              <w:spacing w:before="60" w:after="60"/>
              <w:ind w:left="0"/>
              <w:jc w:val="center"/>
              <w:rPr>
                <w:rFonts w:ascii="Palatino Linotype" w:hAnsi="Palatino Linotype"/>
                <w:b/>
                <w:bCs/>
                <w:color w:val="auto"/>
                <w:sz w:val="22"/>
                <w:szCs w:val="22"/>
              </w:rPr>
            </w:pPr>
            <w:r w:rsidRPr="00EF491A">
              <w:rPr>
                <w:rFonts w:ascii="Palatino Linotype" w:hAnsi="Palatino Linotype"/>
                <w:b/>
                <w:bCs/>
                <w:color w:val="auto"/>
                <w:sz w:val="22"/>
                <w:szCs w:val="22"/>
              </w:rPr>
              <w:t>Attendee Name</w:t>
            </w:r>
          </w:p>
        </w:tc>
        <w:tc>
          <w:tcPr>
            <w:tcW w:w="2545" w:type="dxa"/>
            <w:shd w:val="clear" w:color="auto" w:fill="BFBFBF" w:themeFill="background1" w:themeFillShade="BF"/>
            <w:vAlign w:val="center"/>
          </w:tcPr>
          <w:p w14:paraId="0E5AA694" w14:textId="6C16A081" w:rsidR="00C33ABA" w:rsidRPr="00EF491A" w:rsidRDefault="00C33ABA" w:rsidP="002851D9">
            <w:pPr>
              <w:pStyle w:val="BodyText"/>
              <w:spacing w:before="60" w:after="60"/>
              <w:ind w:left="0"/>
              <w:jc w:val="center"/>
              <w:rPr>
                <w:rFonts w:ascii="Palatino Linotype" w:hAnsi="Palatino Linotype"/>
                <w:b/>
                <w:bCs/>
                <w:color w:val="auto"/>
                <w:sz w:val="22"/>
                <w:szCs w:val="22"/>
              </w:rPr>
            </w:pPr>
            <w:r w:rsidRPr="00EF491A">
              <w:rPr>
                <w:rFonts w:ascii="Palatino Linotype" w:hAnsi="Palatino Linotype"/>
                <w:b/>
                <w:bCs/>
                <w:color w:val="auto"/>
                <w:sz w:val="22"/>
                <w:szCs w:val="22"/>
              </w:rPr>
              <w:t>Party Designation</w:t>
            </w:r>
          </w:p>
        </w:tc>
        <w:tc>
          <w:tcPr>
            <w:tcW w:w="3695" w:type="dxa"/>
            <w:shd w:val="clear" w:color="auto" w:fill="BFBFBF" w:themeFill="background1" w:themeFillShade="BF"/>
            <w:vAlign w:val="center"/>
          </w:tcPr>
          <w:p w14:paraId="46B521AE" w14:textId="5E2BA9A8" w:rsidR="00C33ABA" w:rsidRPr="00EF491A" w:rsidRDefault="002A2CD0" w:rsidP="002851D9">
            <w:pPr>
              <w:pStyle w:val="BodyText"/>
              <w:spacing w:before="60" w:after="60"/>
              <w:ind w:left="0"/>
              <w:jc w:val="center"/>
              <w:rPr>
                <w:rFonts w:ascii="Palatino Linotype" w:hAnsi="Palatino Linotype"/>
                <w:b/>
                <w:bCs/>
                <w:color w:val="auto"/>
                <w:sz w:val="22"/>
                <w:szCs w:val="22"/>
              </w:rPr>
            </w:pPr>
            <w:r w:rsidRPr="00EF491A">
              <w:rPr>
                <w:rFonts w:ascii="Palatino Linotype" w:hAnsi="Palatino Linotype"/>
                <w:b/>
                <w:bCs/>
                <w:color w:val="auto"/>
                <w:sz w:val="22"/>
                <w:szCs w:val="22"/>
              </w:rPr>
              <w:t xml:space="preserve">Name of Represented </w:t>
            </w:r>
            <w:r w:rsidR="00C33ABA" w:rsidRPr="00EF491A">
              <w:rPr>
                <w:rFonts w:ascii="Palatino Linotype" w:hAnsi="Palatino Linotype"/>
                <w:b/>
                <w:bCs/>
                <w:color w:val="auto"/>
                <w:sz w:val="22"/>
                <w:szCs w:val="22"/>
              </w:rPr>
              <w:t>Party</w:t>
            </w:r>
          </w:p>
        </w:tc>
      </w:tr>
      <w:tr w:rsidR="00C33ABA" w:rsidRPr="00D45B44" w14:paraId="37712958" w14:textId="77777777" w:rsidTr="00755EC7">
        <w:tc>
          <w:tcPr>
            <w:tcW w:w="3120" w:type="dxa"/>
          </w:tcPr>
          <w:sdt>
            <w:sdtPr>
              <w:rPr>
                <w:rStyle w:val="Style3"/>
                <w:bCs/>
                <w:color w:val="auto"/>
                <w:sz w:val="22"/>
                <w:u w:val="none"/>
              </w:rPr>
              <w:alias w:val="Rule 26f Conference Attendees"/>
              <w:tag w:val="Rule 26f Conference Attendees"/>
              <w:id w:val="-1550073461"/>
              <w:placeholder>
                <w:docPart w:val="D44D78E4AF1C47AABC876080BBA64CB2"/>
              </w:placeholder>
            </w:sdtPr>
            <w:sdtEndPr>
              <w:rPr>
                <w:rStyle w:val="DefaultParagraphFont"/>
                <w:rFonts w:ascii="Times New Roman" w:hAnsi="Times New Roman"/>
                <w:sz w:val="24"/>
              </w:rPr>
            </w:sdtEndPr>
            <w:sdtContent>
              <w:p w14:paraId="1B708C59" w14:textId="79DD0F3C" w:rsidR="00C33ABA" w:rsidRPr="00EF491A" w:rsidRDefault="002851D9" w:rsidP="00C6113A">
                <w:pPr>
                  <w:spacing w:before="60" w:after="60"/>
                  <w:jc w:val="left"/>
                  <w:rPr>
                    <w:rFonts w:ascii="Palatino Linotype" w:hAnsi="Palatino Linotype" w:cstheme="minorBidi"/>
                    <w:bCs/>
                    <w:color w:val="auto"/>
                    <w:sz w:val="22"/>
                  </w:rPr>
                </w:pPr>
                <w:r w:rsidRPr="00EF491A">
                  <w:rPr>
                    <w:rStyle w:val="Style3"/>
                    <w:bCs/>
                    <w:color w:val="auto"/>
                    <w:sz w:val="22"/>
                    <w:u w:val="none"/>
                  </w:rPr>
                  <w:t>Enter Party Name</w:t>
                </w:r>
              </w:p>
            </w:sdtContent>
          </w:sdt>
        </w:tc>
        <w:tc>
          <w:tcPr>
            <w:tcW w:w="2545" w:type="dxa"/>
          </w:tcPr>
          <w:sdt>
            <w:sdtPr>
              <w:rPr>
                <w:rFonts w:ascii="Palatino Linotype" w:hAnsi="Palatino Linotype"/>
                <w:bCs/>
                <w:color w:val="auto"/>
                <w:sz w:val="22"/>
                <w:szCs w:val="22"/>
              </w:rPr>
              <w:alias w:val="Party Designation"/>
              <w:tag w:val="Party Designation"/>
              <w:id w:val="-1509832809"/>
              <w:placeholder>
                <w:docPart w:val="230EB3BF7AAA46538EBEB11EEBD2859F"/>
              </w:placeholder>
              <w:showingPlcHdr/>
              <w:dropDownList>
                <w:listItem w:value="Choose an item."/>
                <w:listItem w:displayText="Plaintiff" w:value="Plaintiff"/>
                <w:listItem w:displayText="Plaintiffs" w:value="Plaintiffs"/>
                <w:listItem w:displayText="Defendant" w:value="Defendant"/>
                <w:listItem w:displayText="Defendants" w:value="Defendants"/>
                <w:listItem w:displayText="Petitioner" w:value="Petitioner"/>
                <w:listItem w:displayText="Petitioners" w:value="Petitioners"/>
                <w:listItem w:displayText="Respondent" w:value="Respondent"/>
                <w:listItem w:displayText="Respondents" w:value="Respondents"/>
              </w:dropDownList>
            </w:sdtPr>
            <w:sdtContent>
              <w:p w14:paraId="67498C86" w14:textId="4A226AC4" w:rsidR="00C33ABA" w:rsidRPr="00EF491A" w:rsidRDefault="00FC1237" w:rsidP="00C6113A">
                <w:pPr>
                  <w:pStyle w:val="BodyText"/>
                  <w:spacing w:before="60" w:after="60"/>
                  <w:ind w:left="0"/>
                  <w:jc w:val="left"/>
                  <w:rPr>
                    <w:rFonts w:ascii="Palatino Linotype" w:eastAsiaTheme="minorHAnsi" w:hAnsi="Palatino Linotype"/>
                    <w:bCs/>
                    <w:color w:val="auto"/>
                    <w:sz w:val="22"/>
                    <w:szCs w:val="22"/>
                  </w:rPr>
                </w:pPr>
                <w:r w:rsidRPr="00EF491A">
                  <w:rPr>
                    <w:rStyle w:val="PlaceholderText"/>
                    <w:rFonts w:ascii="Palatino Linotype" w:hAnsi="Palatino Linotype"/>
                    <w:bCs/>
                    <w:color w:val="auto"/>
                    <w:sz w:val="22"/>
                    <w:szCs w:val="22"/>
                  </w:rPr>
                  <w:t>Choose an item.</w:t>
                </w:r>
              </w:p>
            </w:sdtContent>
          </w:sdt>
        </w:tc>
        <w:sdt>
          <w:sdtPr>
            <w:rPr>
              <w:rFonts w:ascii="Palatino Linotype" w:hAnsi="Palatino Linotype"/>
              <w:bCs/>
              <w:color w:val="auto"/>
              <w:sz w:val="22"/>
              <w:szCs w:val="22"/>
            </w:rPr>
            <w:alias w:val="Party Name"/>
            <w:tag w:val="Party Name"/>
            <w:id w:val="-2038728054"/>
            <w:placeholder>
              <w:docPart w:val="DefaultPlaceholder_-1854013440"/>
            </w:placeholder>
            <w15:color w:val="333333"/>
          </w:sdtPr>
          <w:sdtContent>
            <w:tc>
              <w:tcPr>
                <w:tcW w:w="3695" w:type="dxa"/>
              </w:tcPr>
              <w:p w14:paraId="0BA0EB57" w14:textId="4B2BC457" w:rsidR="00C33ABA" w:rsidRPr="00EF491A" w:rsidRDefault="00901890" w:rsidP="00C6113A">
                <w:pPr>
                  <w:pStyle w:val="BodyText"/>
                  <w:spacing w:before="60" w:after="60"/>
                  <w:ind w:left="0"/>
                  <w:jc w:val="left"/>
                  <w:rPr>
                    <w:rFonts w:ascii="Palatino Linotype" w:hAnsi="Palatino Linotype"/>
                    <w:bCs/>
                    <w:color w:val="auto"/>
                    <w:sz w:val="22"/>
                    <w:szCs w:val="22"/>
                  </w:rPr>
                </w:pPr>
                <w:r w:rsidRPr="00EF491A">
                  <w:rPr>
                    <w:rFonts w:ascii="Palatino Linotype" w:hAnsi="Palatino Linotype"/>
                    <w:bCs/>
                    <w:color w:val="auto"/>
                    <w:sz w:val="22"/>
                    <w:szCs w:val="22"/>
                  </w:rPr>
                  <w:t>Enter Party Name</w:t>
                </w:r>
              </w:p>
            </w:tc>
          </w:sdtContent>
        </w:sdt>
      </w:tr>
      <w:tr w:rsidR="00C33ABA" w:rsidRPr="00D45B44" w14:paraId="3BAF82C2" w14:textId="77777777" w:rsidTr="00755EC7">
        <w:tc>
          <w:tcPr>
            <w:tcW w:w="3120" w:type="dxa"/>
          </w:tcPr>
          <w:sdt>
            <w:sdtPr>
              <w:rPr>
                <w:rStyle w:val="Style3"/>
                <w:bCs/>
                <w:color w:val="auto"/>
                <w:sz w:val="22"/>
                <w:u w:val="none"/>
              </w:rPr>
              <w:alias w:val="Rule 26f Conference Attendees"/>
              <w:tag w:val="Rule 26f Conference Attendees"/>
              <w:id w:val="-991938891"/>
              <w:placeholder>
                <w:docPart w:val="0C20DE88FFAD4BBDA0E6961587FC121F"/>
              </w:placeholder>
            </w:sdtPr>
            <w:sdtEndPr>
              <w:rPr>
                <w:rStyle w:val="DefaultParagraphFont"/>
                <w:rFonts w:ascii="Times New Roman" w:hAnsi="Times New Roman"/>
                <w:sz w:val="24"/>
              </w:rPr>
            </w:sdtEndPr>
            <w:sdtContent>
              <w:p w14:paraId="0B4BEC6A" w14:textId="036FEC91" w:rsidR="00C33ABA" w:rsidRPr="00EF491A" w:rsidRDefault="002851D9" w:rsidP="00C6113A">
                <w:pPr>
                  <w:spacing w:before="60" w:after="60"/>
                  <w:jc w:val="left"/>
                  <w:rPr>
                    <w:rFonts w:ascii="Palatino Linotype" w:hAnsi="Palatino Linotype" w:cstheme="minorBidi"/>
                    <w:bCs/>
                    <w:color w:val="auto"/>
                    <w:sz w:val="22"/>
                  </w:rPr>
                </w:pPr>
                <w:r w:rsidRPr="00EF491A">
                  <w:rPr>
                    <w:rStyle w:val="Style3"/>
                    <w:bCs/>
                    <w:color w:val="auto"/>
                    <w:sz w:val="22"/>
                    <w:u w:val="none"/>
                  </w:rPr>
                  <w:t>Enter Party Name</w:t>
                </w:r>
              </w:p>
            </w:sdtContent>
          </w:sdt>
        </w:tc>
        <w:tc>
          <w:tcPr>
            <w:tcW w:w="2545" w:type="dxa"/>
          </w:tcPr>
          <w:sdt>
            <w:sdtPr>
              <w:rPr>
                <w:rFonts w:ascii="Palatino Linotype" w:hAnsi="Palatino Linotype"/>
                <w:bCs/>
                <w:color w:val="auto"/>
                <w:sz w:val="22"/>
                <w:szCs w:val="22"/>
              </w:rPr>
              <w:alias w:val="Party Designation"/>
              <w:tag w:val="Party Designation"/>
              <w:id w:val="-1944759247"/>
              <w:placeholder>
                <w:docPart w:val="7069F9D1CD494A2C9C6A1CECD2EF3D2B"/>
              </w:placeholder>
              <w:showingPlcHdr/>
              <w:dropDownList>
                <w:listItem w:value="Choose an item."/>
                <w:listItem w:displayText="Plaintiff" w:value="Plaintiff"/>
                <w:listItem w:displayText="Plaintiffs" w:value="Plaintiffs"/>
                <w:listItem w:displayText="Defendant" w:value="Defendant"/>
                <w:listItem w:displayText="Defendants" w:value="Defendants"/>
                <w:listItem w:displayText="Petitioner" w:value="Petitioner"/>
                <w:listItem w:displayText="Petitioners" w:value="Petitioners"/>
                <w:listItem w:displayText="Respondent" w:value="Respondent"/>
                <w:listItem w:displayText="Respondents" w:value="Respondents"/>
              </w:dropDownList>
            </w:sdtPr>
            <w:sdtContent>
              <w:p w14:paraId="3265A3E7" w14:textId="2D81D36A" w:rsidR="00C33ABA" w:rsidRPr="00EF491A" w:rsidRDefault="002851D9" w:rsidP="00C6113A">
                <w:pPr>
                  <w:pStyle w:val="BodyText"/>
                  <w:spacing w:before="60" w:after="60"/>
                  <w:ind w:left="0"/>
                  <w:jc w:val="left"/>
                  <w:rPr>
                    <w:rFonts w:ascii="Palatino Linotype" w:eastAsiaTheme="minorHAnsi" w:hAnsi="Palatino Linotype" w:cstheme="minorBidi"/>
                    <w:bCs/>
                    <w:color w:val="auto"/>
                    <w:sz w:val="22"/>
                    <w:szCs w:val="22"/>
                  </w:rPr>
                </w:pPr>
                <w:r w:rsidRPr="00EF491A">
                  <w:rPr>
                    <w:rStyle w:val="PlaceholderText"/>
                    <w:rFonts w:ascii="Palatino Linotype" w:hAnsi="Palatino Linotype"/>
                    <w:bCs/>
                    <w:color w:val="auto"/>
                    <w:sz w:val="22"/>
                    <w:szCs w:val="22"/>
                  </w:rPr>
                  <w:t>Choose an item.</w:t>
                </w:r>
              </w:p>
            </w:sdtContent>
          </w:sdt>
        </w:tc>
        <w:sdt>
          <w:sdtPr>
            <w:rPr>
              <w:rFonts w:ascii="Palatino Linotype" w:hAnsi="Palatino Linotype"/>
              <w:bCs/>
              <w:color w:val="auto"/>
              <w:sz w:val="22"/>
              <w:szCs w:val="22"/>
            </w:rPr>
            <w:alias w:val="Party Name"/>
            <w:tag w:val="Party Name"/>
            <w:id w:val="-850563637"/>
            <w:placeholder>
              <w:docPart w:val="AD6E60E77B3F4644853CF013E59C0E33"/>
            </w:placeholder>
            <w15:color w:val="333333"/>
          </w:sdtPr>
          <w:sdtContent>
            <w:tc>
              <w:tcPr>
                <w:tcW w:w="3695" w:type="dxa"/>
              </w:tcPr>
              <w:p w14:paraId="004D973C" w14:textId="28271D23" w:rsidR="00C33ABA" w:rsidRPr="00EF491A" w:rsidRDefault="00BF0EB8" w:rsidP="00C6113A">
                <w:pPr>
                  <w:pStyle w:val="BodyText"/>
                  <w:spacing w:before="60" w:after="60"/>
                  <w:ind w:left="0"/>
                  <w:jc w:val="left"/>
                  <w:rPr>
                    <w:rFonts w:ascii="Palatino Linotype" w:hAnsi="Palatino Linotype"/>
                    <w:color w:val="auto"/>
                    <w:sz w:val="22"/>
                    <w:szCs w:val="22"/>
                  </w:rPr>
                </w:pPr>
                <w:r w:rsidRPr="00EF491A">
                  <w:rPr>
                    <w:rFonts w:ascii="Palatino Linotype" w:hAnsi="Palatino Linotype"/>
                    <w:bCs/>
                    <w:color w:val="auto"/>
                    <w:sz w:val="22"/>
                    <w:szCs w:val="22"/>
                  </w:rPr>
                  <w:t>Enter Party Name</w:t>
                </w:r>
              </w:p>
            </w:tc>
          </w:sdtContent>
        </w:sdt>
      </w:tr>
      <w:tr w:rsidR="00C33ABA" w:rsidRPr="00D45B44" w14:paraId="35F92FA0" w14:textId="77777777" w:rsidTr="00755EC7">
        <w:tc>
          <w:tcPr>
            <w:tcW w:w="3120" w:type="dxa"/>
          </w:tcPr>
          <w:sdt>
            <w:sdtPr>
              <w:rPr>
                <w:rStyle w:val="Style3"/>
                <w:bCs/>
                <w:color w:val="auto"/>
                <w:sz w:val="22"/>
                <w:u w:val="none"/>
              </w:rPr>
              <w:alias w:val="Rule 26f Conference Attendees"/>
              <w:tag w:val="Rule 26f Conference Attendees"/>
              <w:id w:val="-1998101366"/>
              <w:placeholder>
                <w:docPart w:val="192436B60B634F8BB413775A969E76BE"/>
              </w:placeholder>
            </w:sdtPr>
            <w:sdtEndPr>
              <w:rPr>
                <w:rStyle w:val="DefaultParagraphFont"/>
                <w:rFonts w:ascii="Times New Roman" w:hAnsi="Times New Roman"/>
                <w:sz w:val="24"/>
              </w:rPr>
            </w:sdtEndPr>
            <w:sdtContent>
              <w:p w14:paraId="57381B87" w14:textId="3263A166" w:rsidR="00C33ABA" w:rsidRPr="00EF491A" w:rsidRDefault="002851D9" w:rsidP="00C6113A">
                <w:pPr>
                  <w:spacing w:before="60" w:after="60"/>
                  <w:jc w:val="left"/>
                  <w:rPr>
                    <w:rFonts w:ascii="Palatino Linotype" w:hAnsi="Palatino Linotype" w:cstheme="minorBidi"/>
                    <w:bCs/>
                    <w:color w:val="auto"/>
                    <w:sz w:val="22"/>
                  </w:rPr>
                </w:pPr>
                <w:r w:rsidRPr="00EF491A">
                  <w:rPr>
                    <w:rStyle w:val="Style3"/>
                    <w:bCs/>
                    <w:color w:val="auto"/>
                    <w:sz w:val="22"/>
                    <w:u w:val="none"/>
                  </w:rPr>
                  <w:t>Enter Party Name</w:t>
                </w:r>
              </w:p>
            </w:sdtContent>
          </w:sdt>
        </w:tc>
        <w:tc>
          <w:tcPr>
            <w:tcW w:w="2545" w:type="dxa"/>
          </w:tcPr>
          <w:sdt>
            <w:sdtPr>
              <w:rPr>
                <w:rFonts w:ascii="Palatino Linotype" w:hAnsi="Palatino Linotype"/>
                <w:bCs/>
                <w:color w:val="auto"/>
                <w:sz w:val="22"/>
                <w:szCs w:val="22"/>
              </w:rPr>
              <w:alias w:val="Party Designation"/>
              <w:tag w:val="Party Designation"/>
              <w:id w:val="1762797240"/>
              <w:placeholder>
                <w:docPart w:val="6D566C22A8ED4FB2B70981A051CB11E9"/>
              </w:placeholder>
              <w:showingPlcHdr/>
              <w:dropDownList>
                <w:listItem w:value="Choose an item."/>
                <w:listItem w:displayText="Plaintiff" w:value="Plaintiff"/>
                <w:listItem w:displayText="Plaintiffs" w:value="Plaintiffs"/>
                <w:listItem w:displayText="Defendant" w:value="Defendant"/>
                <w:listItem w:displayText="Defendants" w:value="Defendants"/>
                <w:listItem w:displayText="Petitioner" w:value="Petitioner"/>
                <w:listItem w:displayText="Petitioners" w:value="Petitioners"/>
                <w:listItem w:displayText="Respondent" w:value="Respondent"/>
                <w:listItem w:displayText="Respondents" w:value="Respondents"/>
              </w:dropDownList>
            </w:sdtPr>
            <w:sdtContent>
              <w:p w14:paraId="6B2FC662" w14:textId="68984D8A" w:rsidR="00C33ABA" w:rsidRPr="00EF491A" w:rsidRDefault="002851D9" w:rsidP="00C6113A">
                <w:pPr>
                  <w:pStyle w:val="BodyText"/>
                  <w:spacing w:before="60" w:after="60"/>
                  <w:ind w:left="0"/>
                  <w:jc w:val="left"/>
                  <w:rPr>
                    <w:rFonts w:ascii="Palatino Linotype" w:eastAsiaTheme="minorHAnsi" w:hAnsi="Palatino Linotype" w:cstheme="minorBidi"/>
                    <w:bCs/>
                    <w:color w:val="auto"/>
                    <w:sz w:val="22"/>
                    <w:szCs w:val="22"/>
                  </w:rPr>
                </w:pPr>
                <w:r w:rsidRPr="00EF491A">
                  <w:rPr>
                    <w:rStyle w:val="PlaceholderText"/>
                    <w:rFonts w:ascii="Palatino Linotype" w:hAnsi="Palatino Linotype"/>
                    <w:bCs/>
                    <w:color w:val="auto"/>
                    <w:sz w:val="22"/>
                    <w:szCs w:val="22"/>
                  </w:rPr>
                  <w:t>Choose an item.</w:t>
                </w:r>
              </w:p>
            </w:sdtContent>
          </w:sdt>
        </w:tc>
        <w:sdt>
          <w:sdtPr>
            <w:rPr>
              <w:rFonts w:ascii="Palatino Linotype" w:hAnsi="Palatino Linotype"/>
              <w:bCs/>
              <w:color w:val="auto"/>
              <w:sz w:val="22"/>
              <w:szCs w:val="22"/>
            </w:rPr>
            <w:alias w:val="Party Name"/>
            <w:tag w:val="Party Name"/>
            <w:id w:val="242145297"/>
            <w:placeholder>
              <w:docPart w:val="D20EFB7A49B24B3097FFD803AED3E712"/>
            </w:placeholder>
            <w15:color w:val="333333"/>
          </w:sdtPr>
          <w:sdtContent>
            <w:tc>
              <w:tcPr>
                <w:tcW w:w="3695" w:type="dxa"/>
              </w:tcPr>
              <w:p w14:paraId="22DA90FE" w14:textId="3EEF4418" w:rsidR="00C33ABA" w:rsidRPr="00EF491A" w:rsidRDefault="00BF0EB8" w:rsidP="00C6113A">
                <w:pPr>
                  <w:pStyle w:val="BodyText"/>
                  <w:spacing w:before="60" w:after="60"/>
                  <w:ind w:left="0"/>
                  <w:jc w:val="left"/>
                  <w:rPr>
                    <w:rFonts w:ascii="Palatino Linotype" w:hAnsi="Palatino Linotype"/>
                    <w:color w:val="auto"/>
                    <w:sz w:val="22"/>
                    <w:szCs w:val="22"/>
                  </w:rPr>
                </w:pPr>
                <w:r w:rsidRPr="00EF491A">
                  <w:rPr>
                    <w:rFonts w:ascii="Palatino Linotype" w:hAnsi="Palatino Linotype"/>
                    <w:bCs/>
                    <w:color w:val="auto"/>
                    <w:sz w:val="22"/>
                    <w:szCs w:val="22"/>
                  </w:rPr>
                  <w:t>Enter Party Name</w:t>
                </w:r>
              </w:p>
            </w:tc>
          </w:sdtContent>
        </w:sdt>
      </w:tr>
      <w:tr w:rsidR="00C33ABA" w:rsidRPr="00D45B44" w14:paraId="208D76F4" w14:textId="77777777" w:rsidTr="00755EC7">
        <w:tc>
          <w:tcPr>
            <w:tcW w:w="3120" w:type="dxa"/>
          </w:tcPr>
          <w:sdt>
            <w:sdtPr>
              <w:rPr>
                <w:rStyle w:val="Style3"/>
                <w:bCs/>
                <w:color w:val="auto"/>
                <w:sz w:val="22"/>
                <w:u w:val="none"/>
              </w:rPr>
              <w:alias w:val="Rule 26f Conference Attendees"/>
              <w:tag w:val="Rule 26f Conference Attendees"/>
              <w:id w:val="933865994"/>
              <w:placeholder>
                <w:docPart w:val="00AA6FE7FE7648EFB8DE2DC12DB83CE9"/>
              </w:placeholder>
            </w:sdtPr>
            <w:sdtEndPr>
              <w:rPr>
                <w:rStyle w:val="DefaultParagraphFont"/>
                <w:rFonts w:ascii="Times New Roman" w:hAnsi="Times New Roman"/>
                <w:sz w:val="24"/>
              </w:rPr>
            </w:sdtEndPr>
            <w:sdtContent>
              <w:p w14:paraId="33A4CE50" w14:textId="7B74320A" w:rsidR="00C33ABA" w:rsidRPr="00EF491A" w:rsidRDefault="002851D9" w:rsidP="00C6113A">
                <w:pPr>
                  <w:spacing w:before="60" w:after="60"/>
                  <w:jc w:val="left"/>
                  <w:rPr>
                    <w:rFonts w:ascii="Palatino Linotype" w:hAnsi="Palatino Linotype" w:cstheme="minorBidi"/>
                    <w:bCs/>
                    <w:color w:val="auto"/>
                    <w:sz w:val="22"/>
                  </w:rPr>
                </w:pPr>
                <w:r w:rsidRPr="00EF491A">
                  <w:rPr>
                    <w:rStyle w:val="Style3"/>
                    <w:bCs/>
                    <w:color w:val="auto"/>
                    <w:sz w:val="22"/>
                    <w:u w:val="none"/>
                  </w:rPr>
                  <w:t>Enter Party Name</w:t>
                </w:r>
              </w:p>
            </w:sdtContent>
          </w:sdt>
        </w:tc>
        <w:tc>
          <w:tcPr>
            <w:tcW w:w="2545" w:type="dxa"/>
          </w:tcPr>
          <w:sdt>
            <w:sdtPr>
              <w:rPr>
                <w:rFonts w:ascii="Palatino Linotype" w:hAnsi="Palatino Linotype"/>
                <w:bCs/>
                <w:color w:val="auto"/>
                <w:sz w:val="22"/>
                <w:szCs w:val="22"/>
              </w:rPr>
              <w:alias w:val="Party Designation"/>
              <w:tag w:val="Party Designation"/>
              <w:id w:val="-1827732005"/>
              <w:placeholder>
                <w:docPart w:val="54FDD70C0A1547809C7F3694751CEBE6"/>
              </w:placeholder>
              <w:showingPlcHdr/>
              <w:dropDownList>
                <w:listItem w:value="Choose an item."/>
                <w:listItem w:displayText="Plaintiff" w:value="Plaintiff"/>
                <w:listItem w:displayText="Plaintiffs" w:value="Plaintiffs"/>
                <w:listItem w:displayText="Defendant" w:value="Defendant"/>
                <w:listItem w:displayText="Defendants" w:value="Defendants"/>
                <w:listItem w:displayText="Petitioner" w:value="Petitioner"/>
                <w:listItem w:displayText="Petitioners" w:value="Petitioners"/>
                <w:listItem w:displayText="Respondent" w:value="Respondent"/>
                <w:listItem w:displayText="Respondents" w:value="Respondents"/>
              </w:dropDownList>
            </w:sdtPr>
            <w:sdtContent>
              <w:p w14:paraId="0D9D29C8" w14:textId="35E3A4A3" w:rsidR="00C33ABA" w:rsidRPr="00EF491A" w:rsidRDefault="002851D9" w:rsidP="00C6113A">
                <w:pPr>
                  <w:pStyle w:val="BodyText"/>
                  <w:spacing w:before="60" w:after="60"/>
                  <w:ind w:left="0"/>
                  <w:jc w:val="left"/>
                  <w:rPr>
                    <w:rFonts w:ascii="Palatino Linotype" w:eastAsiaTheme="minorHAnsi" w:hAnsi="Palatino Linotype" w:cstheme="minorBidi"/>
                    <w:bCs/>
                    <w:color w:val="auto"/>
                    <w:sz w:val="22"/>
                    <w:szCs w:val="22"/>
                  </w:rPr>
                </w:pPr>
                <w:r w:rsidRPr="00EF491A">
                  <w:rPr>
                    <w:rStyle w:val="PlaceholderText"/>
                    <w:rFonts w:ascii="Palatino Linotype" w:hAnsi="Palatino Linotype"/>
                    <w:bCs/>
                    <w:color w:val="auto"/>
                    <w:sz w:val="22"/>
                    <w:szCs w:val="22"/>
                  </w:rPr>
                  <w:t>Choose an item.</w:t>
                </w:r>
              </w:p>
            </w:sdtContent>
          </w:sdt>
        </w:tc>
        <w:sdt>
          <w:sdtPr>
            <w:rPr>
              <w:rFonts w:ascii="Palatino Linotype" w:hAnsi="Palatino Linotype"/>
              <w:bCs/>
              <w:color w:val="auto"/>
              <w:sz w:val="22"/>
              <w:szCs w:val="22"/>
            </w:rPr>
            <w:alias w:val="Party Name"/>
            <w:tag w:val="Party Name"/>
            <w:id w:val="-1366589628"/>
            <w:placeholder>
              <w:docPart w:val="1B8B7A844A53456789C19CE73B302E70"/>
            </w:placeholder>
            <w15:color w:val="333333"/>
          </w:sdtPr>
          <w:sdtContent>
            <w:tc>
              <w:tcPr>
                <w:tcW w:w="3695" w:type="dxa"/>
              </w:tcPr>
              <w:p w14:paraId="6158A3B6" w14:textId="614F636D" w:rsidR="00C33ABA" w:rsidRPr="00EF491A" w:rsidRDefault="00BF0EB8" w:rsidP="00C6113A">
                <w:pPr>
                  <w:pStyle w:val="BodyText"/>
                  <w:spacing w:before="60" w:after="60"/>
                  <w:ind w:left="0"/>
                  <w:jc w:val="left"/>
                  <w:rPr>
                    <w:rFonts w:ascii="Palatino Linotype" w:hAnsi="Palatino Linotype"/>
                    <w:color w:val="auto"/>
                    <w:sz w:val="22"/>
                    <w:szCs w:val="22"/>
                  </w:rPr>
                </w:pPr>
                <w:r w:rsidRPr="00EF491A">
                  <w:rPr>
                    <w:rFonts w:ascii="Palatino Linotype" w:hAnsi="Palatino Linotype"/>
                    <w:bCs/>
                    <w:color w:val="auto"/>
                    <w:sz w:val="22"/>
                    <w:szCs w:val="22"/>
                  </w:rPr>
                  <w:t>Enter Party Name</w:t>
                </w:r>
              </w:p>
            </w:tc>
          </w:sdtContent>
        </w:sdt>
      </w:tr>
      <w:tr w:rsidR="00C33ABA" w:rsidRPr="00D45B44" w14:paraId="2C39C602" w14:textId="77777777" w:rsidTr="00755EC7">
        <w:tc>
          <w:tcPr>
            <w:tcW w:w="3120" w:type="dxa"/>
          </w:tcPr>
          <w:sdt>
            <w:sdtPr>
              <w:rPr>
                <w:rStyle w:val="Style3"/>
                <w:bCs/>
                <w:color w:val="auto"/>
                <w:sz w:val="22"/>
                <w:u w:val="none"/>
              </w:rPr>
              <w:alias w:val="Rule 26f Conference Attendees"/>
              <w:tag w:val="Rule 26f Conference Attendees"/>
              <w:id w:val="-1968116855"/>
              <w:placeholder>
                <w:docPart w:val="BCDA999B63424CD4BCC0785FB99C9B08"/>
              </w:placeholder>
            </w:sdtPr>
            <w:sdtEndPr>
              <w:rPr>
                <w:rStyle w:val="DefaultParagraphFont"/>
                <w:rFonts w:ascii="Times New Roman" w:hAnsi="Times New Roman"/>
                <w:sz w:val="24"/>
              </w:rPr>
            </w:sdtEndPr>
            <w:sdtContent>
              <w:p w14:paraId="2F0E2927" w14:textId="638C85B6" w:rsidR="00C33ABA" w:rsidRPr="00EF491A" w:rsidRDefault="002851D9" w:rsidP="00C6113A">
                <w:pPr>
                  <w:spacing w:before="60" w:after="60"/>
                  <w:jc w:val="left"/>
                  <w:rPr>
                    <w:rStyle w:val="Style3"/>
                    <w:rFonts w:cstheme="minorBidi"/>
                    <w:bCs/>
                    <w:color w:val="auto"/>
                    <w:sz w:val="22"/>
                    <w:u w:val="none"/>
                  </w:rPr>
                </w:pPr>
                <w:r w:rsidRPr="00EF491A">
                  <w:rPr>
                    <w:rStyle w:val="Style3"/>
                    <w:bCs/>
                    <w:color w:val="auto"/>
                    <w:sz w:val="22"/>
                    <w:u w:val="none"/>
                  </w:rPr>
                  <w:t>Enter Party Name</w:t>
                </w:r>
              </w:p>
            </w:sdtContent>
          </w:sdt>
        </w:tc>
        <w:tc>
          <w:tcPr>
            <w:tcW w:w="2545" w:type="dxa"/>
          </w:tcPr>
          <w:sdt>
            <w:sdtPr>
              <w:rPr>
                <w:rFonts w:ascii="Palatino Linotype" w:hAnsi="Palatino Linotype"/>
                <w:bCs/>
                <w:color w:val="auto"/>
                <w:sz w:val="22"/>
                <w:szCs w:val="22"/>
              </w:rPr>
              <w:alias w:val="Party Designation"/>
              <w:tag w:val="Party Designation"/>
              <w:id w:val="-1084838144"/>
              <w:placeholder>
                <w:docPart w:val="44C663FB00524306A9DF40D6C2834D39"/>
              </w:placeholder>
              <w:showingPlcHdr/>
              <w:dropDownList>
                <w:listItem w:value="Choose an item."/>
                <w:listItem w:displayText="Plaintiff" w:value="Plaintiff"/>
                <w:listItem w:displayText="Plaintiffs" w:value="Plaintiffs"/>
                <w:listItem w:displayText="Defendant" w:value="Defendant"/>
                <w:listItem w:displayText="Defendants" w:value="Defendants"/>
                <w:listItem w:displayText="Petitioner" w:value="Petitioner"/>
                <w:listItem w:displayText="Petitioners" w:value="Petitioners"/>
                <w:listItem w:displayText="Respondent" w:value="Respondent"/>
                <w:listItem w:displayText="Respondents" w:value="Respondents"/>
              </w:dropDownList>
            </w:sdtPr>
            <w:sdtContent>
              <w:p w14:paraId="4D4D9283" w14:textId="792FE491" w:rsidR="00C33ABA" w:rsidRPr="00EF491A" w:rsidRDefault="002851D9" w:rsidP="00C6113A">
                <w:pPr>
                  <w:pStyle w:val="BodyText"/>
                  <w:spacing w:before="60" w:after="60"/>
                  <w:ind w:left="0"/>
                  <w:jc w:val="left"/>
                  <w:rPr>
                    <w:rFonts w:ascii="Palatino Linotype" w:eastAsiaTheme="minorHAnsi" w:hAnsi="Palatino Linotype" w:cstheme="minorBidi"/>
                    <w:bCs/>
                    <w:color w:val="auto"/>
                    <w:sz w:val="22"/>
                    <w:szCs w:val="22"/>
                  </w:rPr>
                </w:pPr>
                <w:r w:rsidRPr="00EF491A">
                  <w:rPr>
                    <w:rStyle w:val="PlaceholderText"/>
                    <w:rFonts w:ascii="Palatino Linotype" w:hAnsi="Palatino Linotype"/>
                    <w:bCs/>
                    <w:color w:val="auto"/>
                    <w:sz w:val="22"/>
                    <w:szCs w:val="22"/>
                  </w:rPr>
                  <w:t>Choose an item.</w:t>
                </w:r>
              </w:p>
            </w:sdtContent>
          </w:sdt>
        </w:tc>
        <w:sdt>
          <w:sdtPr>
            <w:rPr>
              <w:rFonts w:ascii="Palatino Linotype" w:hAnsi="Palatino Linotype"/>
              <w:bCs/>
              <w:color w:val="auto"/>
              <w:sz w:val="22"/>
              <w:szCs w:val="22"/>
            </w:rPr>
            <w:alias w:val="Party Name"/>
            <w:tag w:val="Party Name"/>
            <w:id w:val="1073627532"/>
            <w:placeholder>
              <w:docPart w:val="C59A2AA80DA041FFB9B2E5C65F121AA4"/>
            </w:placeholder>
            <w15:color w:val="333333"/>
          </w:sdtPr>
          <w:sdtContent>
            <w:tc>
              <w:tcPr>
                <w:tcW w:w="3695" w:type="dxa"/>
              </w:tcPr>
              <w:p w14:paraId="33FA8129" w14:textId="6E0B90C8" w:rsidR="00C33ABA" w:rsidRPr="00EF491A" w:rsidRDefault="00BF0EB8" w:rsidP="00C6113A">
                <w:pPr>
                  <w:pStyle w:val="BodyText"/>
                  <w:spacing w:before="60" w:after="60"/>
                  <w:ind w:left="0"/>
                  <w:jc w:val="left"/>
                  <w:rPr>
                    <w:rFonts w:ascii="Palatino Linotype" w:hAnsi="Palatino Linotype"/>
                    <w:color w:val="auto"/>
                    <w:sz w:val="22"/>
                    <w:szCs w:val="22"/>
                  </w:rPr>
                </w:pPr>
                <w:r w:rsidRPr="00EF491A">
                  <w:rPr>
                    <w:rFonts w:ascii="Palatino Linotype" w:hAnsi="Palatino Linotype"/>
                    <w:bCs/>
                    <w:color w:val="auto"/>
                    <w:sz w:val="22"/>
                    <w:szCs w:val="22"/>
                  </w:rPr>
                  <w:t>Enter Party Name</w:t>
                </w:r>
              </w:p>
            </w:tc>
          </w:sdtContent>
        </w:sdt>
      </w:tr>
      <w:tr w:rsidR="00C33ABA" w:rsidRPr="00D45B44" w14:paraId="6B2398A1" w14:textId="77777777" w:rsidTr="00755EC7">
        <w:tc>
          <w:tcPr>
            <w:tcW w:w="3120" w:type="dxa"/>
          </w:tcPr>
          <w:sdt>
            <w:sdtPr>
              <w:rPr>
                <w:rStyle w:val="Style3"/>
                <w:bCs/>
                <w:color w:val="auto"/>
                <w:sz w:val="22"/>
                <w:u w:val="none"/>
              </w:rPr>
              <w:alias w:val="Rule 26f Conference Attendees"/>
              <w:tag w:val="Rule 26f Conference Attendees"/>
              <w:id w:val="-920483376"/>
              <w:placeholder>
                <w:docPart w:val="D5E51E033B984F428414A8B0EA467016"/>
              </w:placeholder>
            </w:sdtPr>
            <w:sdtEndPr>
              <w:rPr>
                <w:rStyle w:val="DefaultParagraphFont"/>
                <w:rFonts w:ascii="Times New Roman" w:hAnsi="Times New Roman"/>
                <w:sz w:val="24"/>
              </w:rPr>
            </w:sdtEndPr>
            <w:sdtContent>
              <w:p w14:paraId="2EABFBC7" w14:textId="6DD84A58" w:rsidR="00C33ABA" w:rsidRPr="00EF491A" w:rsidRDefault="002851D9" w:rsidP="00C6113A">
                <w:pPr>
                  <w:spacing w:before="60" w:after="60"/>
                  <w:jc w:val="left"/>
                  <w:rPr>
                    <w:rStyle w:val="Style3"/>
                    <w:rFonts w:cstheme="minorBidi"/>
                    <w:bCs/>
                    <w:color w:val="auto"/>
                    <w:sz w:val="22"/>
                    <w:u w:val="none"/>
                  </w:rPr>
                </w:pPr>
                <w:r w:rsidRPr="00EF491A">
                  <w:rPr>
                    <w:rStyle w:val="Style3"/>
                    <w:bCs/>
                    <w:color w:val="auto"/>
                    <w:sz w:val="22"/>
                    <w:u w:val="none"/>
                  </w:rPr>
                  <w:t>Enter Party Name</w:t>
                </w:r>
              </w:p>
            </w:sdtContent>
          </w:sdt>
        </w:tc>
        <w:tc>
          <w:tcPr>
            <w:tcW w:w="2545" w:type="dxa"/>
          </w:tcPr>
          <w:sdt>
            <w:sdtPr>
              <w:rPr>
                <w:rFonts w:ascii="Palatino Linotype" w:hAnsi="Palatino Linotype"/>
                <w:bCs/>
                <w:color w:val="auto"/>
                <w:sz w:val="22"/>
                <w:szCs w:val="22"/>
              </w:rPr>
              <w:alias w:val="Party Designation"/>
              <w:tag w:val="Party Designation"/>
              <w:id w:val="-2136316467"/>
              <w:placeholder>
                <w:docPart w:val="0B971BA87B234A8D8A91F28C94E4FB17"/>
              </w:placeholder>
              <w:showingPlcHdr/>
              <w:dropDownList>
                <w:listItem w:value="Choose an item."/>
                <w:listItem w:displayText="Plaintiff" w:value="Plaintiff"/>
                <w:listItem w:displayText="Plaintiffs" w:value="Plaintiffs"/>
                <w:listItem w:displayText="Defendant" w:value="Defendant"/>
                <w:listItem w:displayText="Defendants" w:value="Defendants"/>
                <w:listItem w:displayText="Petitioner" w:value="Petitioner"/>
                <w:listItem w:displayText="Petitioners" w:value="Petitioners"/>
                <w:listItem w:displayText="Respondent" w:value="Respondent"/>
                <w:listItem w:displayText="Respondents" w:value="Respondents"/>
              </w:dropDownList>
            </w:sdtPr>
            <w:sdtContent>
              <w:p w14:paraId="16E6DDD5" w14:textId="3D608955" w:rsidR="00C33ABA" w:rsidRPr="00EF491A" w:rsidRDefault="002851D9" w:rsidP="00C6113A">
                <w:pPr>
                  <w:pStyle w:val="BodyText"/>
                  <w:spacing w:before="60" w:after="60"/>
                  <w:ind w:left="0"/>
                  <w:jc w:val="left"/>
                  <w:rPr>
                    <w:rFonts w:ascii="Palatino Linotype" w:eastAsiaTheme="minorHAnsi" w:hAnsi="Palatino Linotype" w:cstheme="minorBidi"/>
                    <w:bCs/>
                    <w:color w:val="auto"/>
                    <w:sz w:val="22"/>
                    <w:szCs w:val="22"/>
                  </w:rPr>
                </w:pPr>
                <w:r w:rsidRPr="00EF491A">
                  <w:rPr>
                    <w:rStyle w:val="PlaceholderText"/>
                    <w:rFonts w:ascii="Palatino Linotype" w:hAnsi="Palatino Linotype"/>
                    <w:bCs/>
                    <w:color w:val="auto"/>
                    <w:sz w:val="22"/>
                    <w:szCs w:val="22"/>
                  </w:rPr>
                  <w:t>Choose an item.</w:t>
                </w:r>
              </w:p>
            </w:sdtContent>
          </w:sdt>
        </w:tc>
        <w:sdt>
          <w:sdtPr>
            <w:rPr>
              <w:rFonts w:ascii="Palatino Linotype" w:hAnsi="Palatino Linotype"/>
              <w:bCs/>
              <w:color w:val="auto"/>
              <w:sz w:val="22"/>
              <w:szCs w:val="22"/>
            </w:rPr>
            <w:alias w:val="Party Name"/>
            <w:tag w:val="Party Name"/>
            <w:id w:val="-124856971"/>
            <w:placeholder>
              <w:docPart w:val="A401A2A8BC5C48939C9A9DD3E43E37B5"/>
            </w:placeholder>
            <w15:color w:val="333333"/>
          </w:sdtPr>
          <w:sdtContent>
            <w:tc>
              <w:tcPr>
                <w:tcW w:w="3695" w:type="dxa"/>
              </w:tcPr>
              <w:p w14:paraId="31D8F45E" w14:textId="21D9BD3A" w:rsidR="00C33ABA" w:rsidRPr="00EF491A" w:rsidRDefault="00BF0EB8" w:rsidP="00C6113A">
                <w:pPr>
                  <w:pStyle w:val="BodyText"/>
                  <w:spacing w:before="60" w:after="60"/>
                  <w:ind w:left="0"/>
                  <w:jc w:val="left"/>
                  <w:rPr>
                    <w:rFonts w:ascii="Palatino Linotype" w:hAnsi="Palatino Linotype"/>
                    <w:color w:val="auto"/>
                    <w:sz w:val="22"/>
                    <w:szCs w:val="22"/>
                  </w:rPr>
                </w:pPr>
                <w:r w:rsidRPr="00EF491A">
                  <w:rPr>
                    <w:rFonts w:ascii="Palatino Linotype" w:hAnsi="Palatino Linotype"/>
                    <w:bCs/>
                    <w:color w:val="auto"/>
                    <w:sz w:val="22"/>
                    <w:szCs w:val="22"/>
                  </w:rPr>
                  <w:t>Enter Party Name</w:t>
                </w:r>
              </w:p>
            </w:tc>
          </w:sdtContent>
        </w:sdt>
      </w:tr>
      <w:tr w:rsidR="00C33ABA" w:rsidRPr="00D45B44" w14:paraId="5F999EC5" w14:textId="77777777" w:rsidTr="00755EC7">
        <w:tc>
          <w:tcPr>
            <w:tcW w:w="3120" w:type="dxa"/>
          </w:tcPr>
          <w:sdt>
            <w:sdtPr>
              <w:rPr>
                <w:rStyle w:val="Style3"/>
                <w:bCs/>
                <w:color w:val="auto"/>
                <w:sz w:val="22"/>
                <w:u w:val="none"/>
              </w:rPr>
              <w:alias w:val="Rule 26f Conference Attendees"/>
              <w:tag w:val="Rule 26f Conference Attendees"/>
              <w:id w:val="-701246173"/>
              <w:placeholder>
                <w:docPart w:val="88DCA3430C054FC7B5BBF258953892E4"/>
              </w:placeholder>
            </w:sdtPr>
            <w:sdtEndPr>
              <w:rPr>
                <w:rStyle w:val="DefaultParagraphFont"/>
                <w:rFonts w:ascii="Times New Roman" w:hAnsi="Times New Roman"/>
                <w:sz w:val="24"/>
              </w:rPr>
            </w:sdtEndPr>
            <w:sdtContent>
              <w:p w14:paraId="6089C20C" w14:textId="4344AC95" w:rsidR="00C33ABA" w:rsidRPr="00EF491A" w:rsidRDefault="002851D9" w:rsidP="00C6113A">
                <w:pPr>
                  <w:spacing w:before="60" w:after="60"/>
                  <w:jc w:val="left"/>
                  <w:rPr>
                    <w:rStyle w:val="Style3"/>
                    <w:rFonts w:cstheme="minorBidi"/>
                    <w:bCs/>
                    <w:color w:val="auto"/>
                    <w:sz w:val="22"/>
                    <w:u w:val="none"/>
                  </w:rPr>
                </w:pPr>
                <w:r w:rsidRPr="00EF491A">
                  <w:rPr>
                    <w:rStyle w:val="Style3"/>
                    <w:bCs/>
                    <w:color w:val="auto"/>
                    <w:sz w:val="22"/>
                    <w:u w:val="none"/>
                  </w:rPr>
                  <w:t>Enter Party Name</w:t>
                </w:r>
              </w:p>
            </w:sdtContent>
          </w:sdt>
        </w:tc>
        <w:tc>
          <w:tcPr>
            <w:tcW w:w="2545" w:type="dxa"/>
          </w:tcPr>
          <w:sdt>
            <w:sdtPr>
              <w:rPr>
                <w:rFonts w:ascii="Palatino Linotype" w:hAnsi="Palatino Linotype"/>
                <w:bCs/>
                <w:color w:val="auto"/>
                <w:sz w:val="22"/>
                <w:szCs w:val="22"/>
              </w:rPr>
              <w:alias w:val="Party Designation"/>
              <w:tag w:val="Party Designation"/>
              <w:id w:val="-240712698"/>
              <w:placeholder>
                <w:docPart w:val="6C89CF121D83414298A4CCE8484FAD58"/>
              </w:placeholder>
              <w:showingPlcHdr/>
              <w:dropDownList>
                <w:listItem w:value="Choose an item."/>
                <w:listItem w:displayText="Plaintiff" w:value="Plaintiff"/>
                <w:listItem w:displayText="Plaintiffs" w:value="Plaintiffs"/>
                <w:listItem w:displayText="Defendant" w:value="Defendant"/>
                <w:listItem w:displayText="Defendants" w:value="Defendants"/>
                <w:listItem w:displayText="Petitioner" w:value="Petitioner"/>
                <w:listItem w:displayText="Petitioners" w:value="Petitioners"/>
                <w:listItem w:displayText="Respondent" w:value="Respondent"/>
                <w:listItem w:displayText="Respondents" w:value="Respondents"/>
              </w:dropDownList>
            </w:sdtPr>
            <w:sdtContent>
              <w:p w14:paraId="1FE6316F" w14:textId="28C876C9" w:rsidR="00C33ABA" w:rsidRPr="00EF491A" w:rsidRDefault="002851D9" w:rsidP="00C6113A">
                <w:pPr>
                  <w:pStyle w:val="BodyText"/>
                  <w:spacing w:before="60" w:after="60"/>
                  <w:ind w:left="0"/>
                  <w:jc w:val="left"/>
                  <w:rPr>
                    <w:rFonts w:ascii="Palatino Linotype" w:eastAsiaTheme="minorHAnsi" w:hAnsi="Palatino Linotype" w:cstheme="minorBidi"/>
                    <w:bCs/>
                    <w:color w:val="auto"/>
                    <w:sz w:val="22"/>
                    <w:szCs w:val="22"/>
                  </w:rPr>
                </w:pPr>
                <w:r w:rsidRPr="00EF491A">
                  <w:rPr>
                    <w:rStyle w:val="PlaceholderText"/>
                    <w:rFonts w:ascii="Palatino Linotype" w:hAnsi="Palatino Linotype"/>
                    <w:bCs/>
                    <w:color w:val="auto"/>
                    <w:sz w:val="22"/>
                    <w:szCs w:val="22"/>
                  </w:rPr>
                  <w:t>Choose an item.</w:t>
                </w:r>
              </w:p>
            </w:sdtContent>
          </w:sdt>
        </w:tc>
        <w:sdt>
          <w:sdtPr>
            <w:rPr>
              <w:rFonts w:ascii="Palatino Linotype" w:hAnsi="Palatino Linotype"/>
              <w:bCs/>
              <w:color w:val="auto"/>
              <w:sz w:val="22"/>
              <w:szCs w:val="22"/>
            </w:rPr>
            <w:alias w:val="Party Name"/>
            <w:tag w:val="Party Name"/>
            <w:id w:val="1684095516"/>
            <w:placeholder>
              <w:docPart w:val="F5E8DF6A601048AA9AE68E48642E2576"/>
            </w:placeholder>
            <w15:color w:val="333333"/>
          </w:sdtPr>
          <w:sdtContent>
            <w:tc>
              <w:tcPr>
                <w:tcW w:w="3695" w:type="dxa"/>
              </w:tcPr>
              <w:p w14:paraId="5D033874" w14:textId="36F02E52" w:rsidR="00C33ABA" w:rsidRPr="00EF491A" w:rsidRDefault="00BF0EB8" w:rsidP="00C6113A">
                <w:pPr>
                  <w:pStyle w:val="BodyText"/>
                  <w:spacing w:before="60" w:after="60"/>
                  <w:ind w:left="0"/>
                  <w:jc w:val="left"/>
                  <w:rPr>
                    <w:rFonts w:ascii="Palatino Linotype" w:hAnsi="Palatino Linotype"/>
                    <w:color w:val="auto"/>
                    <w:sz w:val="22"/>
                    <w:szCs w:val="22"/>
                  </w:rPr>
                </w:pPr>
                <w:r w:rsidRPr="00EF491A">
                  <w:rPr>
                    <w:rFonts w:ascii="Palatino Linotype" w:hAnsi="Palatino Linotype"/>
                    <w:bCs/>
                    <w:color w:val="auto"/>
                    <w:sz w:val="22"/>
                    <w:szCs w:val="22"/>
                  </w:rPr>
                  <w:t>Enter Party Name</w:t>
                </w:r>
              </w:p>
            </w:tc>
          </w:sdtContent>
        </w:sdt>
      </w:tr>
      <w:tr w:rsidR="00C33ABA" w:rsidRPr="00D45B44" w14:paraId="1CCE79DF" w14:textId="77777777" w:rsidTr="00755EC7">
        <w:tc>
          <w:tcPr>
            <w:tcW w:w="3120" w:type="dxa"/>
          </w:tcPr>
          <w:sdt>
            <w:sdtPr>
              <w:rPr>
                <w:rStyle w:val="Style3"/>
                <w:bCs/>
                <w:color w:val="auto"/>
                <w:sz w:val="22"/>
                <w:u w:val="none"/>
              </w:rPr>
              <w:alias w:val="Rule 26f Conference Attendees"/>
              <w:tag w:val="Rule 26f Conference Attendees"/>
              <w:id w:val="-1586993782"/>
              <w:placeholder>
                <w:docPart w:val="E93C926EB30046518039D1761C787FDD"/>
              </w:placeholder>
            </w:sdtPr>
            <w:sdtEndPr>
              <w:rPr>
                <w:rStyle w:val="DefaultParagraphFont"/>
                <w:rFonts w:ascii="Times New Roman" w:hAnsi="Times New Roman"/>
                <w:sz w:val="24"/>
              </w:rPr>
            </w:sdtEndPr>
            <w:sdtContent>
              <w:p w14:paraId="6EA7BD8D" w14:textId="3EBF347A" w:rsidR="00C33ABA" w:rsidRPr="00EF491A" w:rsidRDefault="002851D9" w:rsidP="00C6113A">
                <w:pPr>
                  <w:spacing w:before="60" w:after="60"/>
                  <w:jc w:val="left"/>
                  <w:rPr>
                    <w:rStyle w:val="Style3"/>
                    <w:rFonts w:cstheme="minorBidi"/>
                    <w:bCs/>
                    <w:color w:val="auto"/>
                    <w:sz w:val="22"/>
                    <w:u w:val="none"/>
                  </w:rPr>
                </w:pPr>
                <w:r w:rsidRPr="00EF491A">
                  <w:rPr>
                    <w:rStyle w:val="Style3"/>
                    <w:bCs/>
                    <w:color w:val="auto"/>
                    <w:sz w:val="22"/>
                    <w:u w:val="none"/>
                  </w:rPr>
                  <w:t>Enter Party Name</w:t>
                </w:r>
              </w:p>
            </w:sdtContent>
          </w:sdt>
        </w:tc>
        <w:tc>
          <w:tcPr>
            <w:tcW w:w="2545" w:type="dxa"/>
          </w:tcPr>
          <w:sdt>
            <w:sdtPr>
              <w:rPr>
                <w:rFonts w:ascii="Palatino Linotype" w:hAnsi="Palatino Linotype"/>
                <w:bCs/>
                <w:color w:val="auto"/>
                <w:sz w:val="22"/>
                <w:szCs w:val="22"/>
              </w:rPr>
              <w:alias w:val="Party Designation"/>
              <w:tag w:val="Party Designation"/>
              <w:id w:val="-417709914"/>
              <w:placeholder>
                <w:docPart w:val="E73B42A9780B4E7A8BD27F94EADDD463"/>
              </w:placeholder>
              <w:showingPlcHdr/>
              <w:dropDownList>
                <w:listItem w:value="Choose an item."/>
                <w:listItem w:displayText="Plaintiff" w:value="Plaintiff"/>
                <w:listItem w:displayText="Plaintiffs" w:value="Plaintiffs"/>
                <w:listItem w:displayText="Defendant" w:value="Defendant"/>
                <w:listItem w:displayText="Defendants" w:value="Defendants"/>
                <w:listItem w:displayText="Petitioner" w:value="Petitioner"/>
                <w:listItem w:displayText="Petitioners" w:value="Petitioners"/>
                <w:listItem w:displayText="Respondent" w:value="Respondent"/>
                <w:listItem w:displayText="Respondents" w:value="Respondents"/>
              </w:dropDownList>
            </w:sdtPr>
            <w:sdtContent>
              <w:p w14:paraId="341FC5DB" w14:textId="3B81690E" w:rsidR="00C33ABA" w:rsidRPr="00EF491A" w:rsidRDefault="002851D9" w:rsidP="00C6113A">
                <w:pPr>
                  <w:pStyle w:val="BodyText"/>
                  <w:spacing w:before="60" w:after="60"/>
                  <w:ind w:left="0"/>
                  <w:jc w:val="left"/>
                  <w:rPr>
                    <w:rFonts w:ascii="Palatino Linotype" w:eastAsiaTheme="minorHAnsi" w:hAnsi="Palatino Linotype" w:cstheme="minorBidi"/>
                    <w:bCs/>
                    <w:color w:val="auto"/>
                    <w:sz w:val="22"/>
                    <w:szCs w:val="22"/>
                  </w:rPr>
                </w:pPr>
                <w:r w:rsidRPr="00EF491A">
                  <w:rPr>
                    <w:rStyle w:val="PlaceholderText"/>
                    <w:rFonts w:ascii="Palatino Linotype" w:hAnsi="Palatino Linotype"/>
                    <w:bCs/>
                    <w:color w:val="auto"/>
                    <w:sz w:val="22"/>
                    <w:szCs w:val="22"/>
                  </w:rPr>
                  <w:t>Choose an item.</w:t>
                </w:r>
              </w:p>
            </w:sdtContent>
          </w:sdt>
        </w:tc>
        <w:sdt>
          <w:sdtPr>
            <w:rPr>
              <w:rFonts w:ascii="Palatino Linotype" w:hAnsi="Palatino Linotype"/>
              <w:bCs/>
              <w:color w:val="auto"/>
              <w:sz w:val="22"/>
              <w:szCs w:val="22"/>
            </w:rPr>
            <w:alias w:val="Party Name"/>
            <w:tag w:val="Party Name"/>
            <w:id w:val="-88774658"/>
            <w:placeholder>
              <w:docPart w:val="57F265FB98CE46368E0F44B788E280F0"/>
            </w:placeholder>
            <w15:color w:val="333333"/>
          </w:sdtPr>
          <w:sdtContent>
            <w:tc>
              <w:tcPr>
                <w:tcW w:w="3695" w:type="dxa"/>
              </w:tcPr>
              <w:p w14:paraId="41F6314F" w14:textId="7394B82A" w:rsidR="00C33ABA" w:rsidRPr="00EF491A" w:rsidRDefault="00BF0EB8" w:rsidP="00C6113A">
                <w:pPr>
                  <w:pStyle w:val="BodyText"/>
                  <w:spacing w:before="60" w:after="60"/>
                  <w:ind w:left="0"/>
                  <w:jc w:val="left"/>
                  <w:rPr>
                    <w:rFonts w:ascii="Palatino Linotype" w:hAnsi="Palatino Linotype"/>
                    <w:color w:val="auto"/>
                    <w:sz w:val="22"/>
                    <w:szCs w:val="22"/>
                  </w:rPr>
                </w:pPr>
                <w:r w:rsidRPr="00EF491A">
                  <w:rPr>
                    <w:rFonts w:ascii="Palatino Linotype" w:hAnsi="Palatino Linotype"/>
                    <w:bCs/>
                    <w:color w:val="auto"/>
                    <w:sz w:val="22"/>
                    <w:szCs w:val="22"/>
                  </w:rPr>
                  <w:t>Enter Party Name</w:t>
                </w:r>
              </w:p>
            </w:tc>
          </w:sdtContent>
        </w:sdt>
      </w:tr>
      <w:tr w:rsidR="00C33ABA" w:rsidRPr="00D45B44" w14:paraId="51D87F27" w14:textId="77777777" w:rsidTr="00755EC7">
        <w:tc>
          <w:tcPr>
            <w:tcW w:w="3120" w:type="dxa"/>
          </w:tcPr>
          <w:sdt>
            <w:sdtPr>
              <w:rPr>
                <w:rStyle w:val="Style3"/>
                <w:bCs/>
                <w:color w:val="auto"/>
                <w:sz w:val="22"/>
                <w:u w:val="none"/>
              </w:rPr>
              <w:alias w:val="Rule 26f Conference Attendees"/>
              <w:tag w:val="Rule 26f Conference Attendees"/>
              <w:id w:val="1936861200"/>
              <w:placeholder>
                <w:docPart w:val="1ADCD2E1F74E4DF99106FB7B9E9DD0BE"/>
              </w:placeholder>
            </w:sdtPr>
            <w:sdtEndPr>
              <w:rPr>
                <w:rStyle w:val="DefaultParagraphFont"/>
                <w:rFonts w:ascii="Times New Roman" w:hAnsi="Times New Roman"/>
                <w:sz w:val="24"/>
              </w:rPr>
            </w:sdtEndPr>
            <w:sdtContent>
              <w:p w14:paraId="14611A7F" w14:textId="4C348662" w:rsidR="00C33ABA" w:rsidRPr="00EF491A" w:rsidRDefault="002851D9" w:rsidP="00C6113A">
                <w:pPr>
                  <w:spacing w:before="60" w:after="60"/>
                  <w:jc w:val="left"/>
                  <w:rPr>
                    <w:rStyle w:val="Style3"/>
                    <w:rFonts w:cstheme="minorBidi"/>
                    <w:bCs/>
                    <w:color w:val="auto"/>
                    <w:sz w:val="22"/>
                    <w:u w:val="none"/>
                  </w:rPr>
                </w:pPr>
                <w:r w:rsidRPr="00EF491A">
                  <w:rPr>
                    <w:rStyle w:val="Style3"/>
                    <w:bCs/>
                    <w:color w:val="auto"/>
                    <w:sz w:val="22"/>
                    <w:u w:val="none"/>
                  </w:rPr>
                  <w:t>Enter Party Name</w:t>
                </w:r>
              </w:p>
            </w:sdtContent>
          </w:sdt>
        </w:tc>
        <w:tc>
          <w:tcPr>
            <w:tcW w:w="2545" w:type="dxa"/>
          </w:tcPr>
          <w:sdt>
            <w:sdtPr>
              <w:rPr>
                <w:rFonts w:ascii="Palatino Linotype" w:hAnsi="Palatino Linotype"/>
                <w:bCs/>
                <w:color w:val="auto"/>
                <w:sz w:val="22"/>
                <w:szCs w:val="22"/>
              </w:rPr>
              <w:alias w:val="Party Designation"/>
              <w:tag w:val="Party Designation"/>
              <w:id w:val="-1603328480"/>
              <w:placeholder>
                <w:docPart w:val="69F141B520E94C5791285BCF693D5983"/>
              </w:placeholder>
              <w:showingPlcHdr/>
              <w:dropDownList>
                <w:listItem w:value="Choose an item."/>
                <w:listItem w:displayText="Plaintiff" w:value="Plaintiff"/>
                <w:listItem w:displayText="Plaintiffs" w:value="Plaintiffs"/>
                <w:listItem w:displayText="Defendant" w:value="Defendant"/>
                <w:listItem w:displayText="Defendants" w:value="Defendants"/>
                <w:listItem w:displayText="Petitioner" w:value="Petitioner"/>
                <w:listItem w:displayText="Petitioners" w:value="Petitioners"/>
                <w:listItem w:displayText="Respondent" w:value="Respondent"/>
                <w:listItem w:displayText="Respondents" w:value="Respondents"/>
              </w:dropDownList>
            </w:sdtPr>
            <w:sdtContent>
              <w:p w14:paraId="6C424703" w14:textId="6EA81C7E" w:rsidR="00C33ABA" w:rsidRPr="00EF491A" w:rsidRDefault="002851D9" w:rsidP="00C6113A">
                <w:pPr>
                  <w:pStyle w:val="BodyText"/>
                  <w:spacing w:before="60" w:after="60"/>
                  <w:ind w:left="0"/>
                  <w:jc w:val="left"/>
                  <w:rPr>
                    <w:rFonts w:ascii="Palatino Linotype" w:eastAsiaTheme="minorHAnsi" w:hAnsi="Palatino Linotype" w:cstheme="minorBidi"/>
                    <w:bCs/>
                    <w:color w:val="auto"/>
                    <w:sz w:val="22"/>
                    <w:szCs w:val="22"/>
                  </w:rPr>
                </w:pPr>
                <w:r w:rsidRPr="00EF491A">
                  <w:rPr>
                    <w:rStyle w:val="PlaceholderText"/>
                    <w:rFonts w:ascii="Palatino Linotype" w:hAnsi="Palatino Linotype"/>
                    <w:bCs/>
                    <w:color w:val="auto"/>
                    <w:sz w:val="22"/>
                    <w:szCs w:val="22"/>
                  </w:rPr>
                  <w:t>Choose an item.</w:t>
                </w:r>
              </w:p>
            </w:sdtContent>
          </w:sdt>
        </w:tc>
        <w:sdt>
          <w:sdtPr>
            <w:rPr>
              <w:rFonts w:ascii="Palatino Linotype" w:hAnsi="Palatino Linotype"/>
              <w:bCs/>
              <w:color w:val="auto"/>
              <w:sz w:val="22"/>
              <w:szCs w:val="22"/>
            </w:rPr>
            <w:alias w:val="Party Name"/>
            <w:tag w:val="Party Name"/>
            <w:id w:val="-475373216"/>
            <w:placeholder>
              <w:docPart w:val="2661A6A54E234966A43B46A2257586CE"/>
            </w:placeholder>
            <w15:color w:val="333333"/>
          </w:sdtPr>
          <w:sdtContent>
            <w:tc>
              <w:tcPr>
                <w:tcW w:w="3695" w:type="dxa"/>
              </w:tcPr>
              <w:p w14:paraId="45AB25DE" w14:textId="7A147AB2" w:rsidR="00C33ABA" w:rsidRPr="00EF491A" w:rsidRDefault="00BF0EB8" w:rsidP="00C6113A">
                <w:pPr>
                  <w:pStyle w:val="BodyText"/>
                  <w:spacing w:before="60" w:after="60"/>
                  <w:ind w:left="0"/>
                  <w:jc w:val="left"/>
                  <w:rPr>
                    <w:rFonts w:ascii="Palatino Linotype" w:hAnsi="Palatino Linotype"/>
                    <w:color w:val="auto"/>
                    <w:sz w:val="22"/>
                    <w:szCs w:val="22"/>
                  </w:rPr>
                </w:pPr>
                <w:r w:rsidRPr="00EF491A">
                  <w:rPr>
                    <w:rFonts w:ascii="Palatino Linotype" w:hAnsi="Palatino Linotype"/>
                    <w:bCs/>
                    <w:color w:val="auto"/>
                    <w:sz w:val="22"/>
                    <w:szCs w:val="22"/>
                  </w:rPr>
                  <w:t>Enter Party Name</w:t>
                </w:r>
              </w:p>
            </w:tc>
          </w:sdtContent>
        </w:sdt>
      </w:tr>
      <w:tr w:rsidR="00C33ABA" w:rsidRPr="00D45B44" w14:paraId="458ED37E" w14:textId="77777777" w:rsidTr="00755EC7">
        <w:tc>
          <w:tcPr>
            <w:tcW w:w="3120" w:type="dxa"/>
          </w:tcPr>
          <w:sdt>
            <w:sdtPr>
              <w:rPr>
                <w:rStyle w:val="Style3"/>
                <w:bCs/>
                <w:color w:val="auto"/>
                <w:sz w:val="22"/>
                <w:u w:val="none"/>
              </w:rPr>
              <w:alias w:val="Rule 26f Conference Attendees"/>
              <w:tag w:val="Rule 26f Conference Attendees"/>
              <w:id w:val="1636371759"/>
              <w:placeholder>
                <w:docPart w:val="DA2664CD97164F57BC19023AD67B7B21"/>
              </w:placeholder>
            </w:sdtPr>
            <w:sdtEndPr>
              <w:rPr>
                <w:rStyle w:val="DefaultParagraphFont"/>
                <w:rFonts w:ascii="Times New Roman" w:hAnsi="Times New Roman"/>
                <w:sz w:val="24"/>
              </w:rPr>
            </w:sdtEndPr>
            <w:sdtContent>
              <w:p w14:paraId="49C3CFC2" w14:textId="36991432" w:rsidR="00C33ABA" w:rsidRPr="00EF491A" w:rsidRDefault="002851D9" w:rsidP="00C6113A">
                <w:pPr>
                  <w:spacing w:before="60" w:after="60"/>
                  <w:jc w:val="left"/>
                  <w:rPr>
                    <w:rStyle w:val="Style3"/>
                    <w:rFonts w:cstheme="minorBidi"/>
                    <w:bCs/>
                    <w:color w:val="auto"/>
                    <w:sz w:val="22"/>
                    <w:u w:val="none"/>
                  </w:rPr>
                </w:pPr>
                <w:r w:rsidRPr="00EF491A">
                  <w:rPr>
                    <w:rStyle w:val="Style3"/>
                    <w:bCs/>
                    <w:color w:val="auto"/>
                    <w:sz w:val="22"/>
                    <w:u w:val="none"/>
                  </w:rPr>
                  <w:t>Enter Party Name</w:t>
                </w:r>
              </w:p>
            </w:sdtContent>
          </w:sdt>
        </w:tc>
        <w:tc>
          <w:tcPr>
            <w:tcW w:w="2545" w:type="dxa"/>
          </w:tcPr>
          <w:sdt>
            <w:sdtPr>
              <w:rPr>
                <w:rFonts w:ascii="Palatino Linotype" w:hAnsi="Palatino Linotype"/>
                <w:bCs/>
                <w:color w:val="auto"/>
                <w:sz w:val="22"/>
                <w:szCs w:val="22"/>
              </w:rPr>
              <w:alias w:val="Party Designation"/>
              <w:tag w:val="Party Designation"/>
              <w:id w:val="-1153446770"/>
              <w:placeholder>
                <w:docPart w:val="CD9BA8B8B4334D8B9C32948454F92ACB"/>
              </w:placeholder>
              <w:showingPlcHdr/>
              <w:dropDownList>
                <w:listItem w:value="Choose an item."/>
                <w:listItem w:displayText="Plaintiff" w:value="Plaintiff"/>
                <w:listItem w:displayText="Plaintiffs" w:value="Plaintiffs"/>
                <w:listItem w:displayText="Defendant" w:value="Defendant"/>
                <w:listItem w:displayText="Defendants" w:value="Defendants"/>
                <w:listItem w:displayText="Petitioner" w:value="Petitioner"/>
                <w:listItem w:displayText="Petitioners" w:value="Petitioners"/>
                <w:listItem w:displayText="Respondent" w:value="Respondent"/>
                <w:listItem w:displayText="Respondents" w:value="Respondents"/>
              </w:dropDownList>
            </w:sdtPr>
            <w:sdtContent>
              <w:p w14:paraId="780613B3" w14:textId="425A08E1" w:rsidR="00C33ABA" w:rsidRPr="00EF491A" w:rsidRDefault="002851D9" w:rsidP="00C6113A">
                <w:pPr>
                  <w:pStyle w:val="BodyText"/>
                  <w:spacing w:before="60" w:after="60"/>
                  <w:ind w:left="0"/>
                  <w:jc w:val="left"/>
                  <w:rPr>
                    <w:rFonts w:ascii="Palatino Linotype" w:eastAsiaTheme="minorHAnsi" w:hAnsi="Palatino Linotype" w:cstheme="minorBidi"/>
                    <w:bCs/>
                    <w:color w:val="auto"/>
                    <w:sz w:val="22"/>
                    <w:szCs w:val="22"/>
                  </w:rPr>
                </w:pPr>
                <w:r w:rsidRPr="00EF491A">
                  <w:rPr>
                    <w:rStyle w:val="PlaceholderText"/>
                    <w:rFonts w:ascii="Palatino Linotype" w:hAnsi="Palatino Linotype"/>
                    <w:bCs/>
                    <w:color w:val="auto"/>
                    <w:sz w:val="22"/>
                    <w:szCs w:val="22"/>
                  </w:rPr>
                  <w:t>Choose an item.</w:t>
                </w:r>
              </w:p>
            </w:sdtContent>
          </w:sdt>
        </w:tc>
        <w:sdt>
          <w:sdtPr>
            <w:rPr>
              <w:rFonts w:ascii="Palatino Linotype" w:hAnsi="Palatino Linotype"/>
              <w:bCs/>
              <w:color w:val="auto"/>
              <w:sz w:val="22"/>
              <w:szCs w:val="22"/>
            </w:rPr>
            <w:alias w:val="Party Name"/>
            <w:tag w:val="Party Name"/>
            <w:id w:val="183559774"/>
            <w:placeholder>
              <w:docPart w:val="663AFF2C02D4402490B7F2161158ABF4"/>
            </w:placeholder>
            <w15:color w:val="333333"/>
          </w:sdtPr>
          <w:sdtContent>
            <w:tc>
              <w:tcPr>
                <w:tcW w:w="3695" w:type="dxa"/>
              </w:tcPr>
              <w:p w14:paraId="1C2EAC25" w14:textId="09276300" w:rsidR="00C33ABA" w:rsidRPr="00EF491A" w:rsidRDefault="00BF0EB8" w:rsidP="00C6113A">
                <w:pPr>
                  <w:pStyle w:val="BodyText"/>
                  <w:spacing w:before="60" w:after="60"/>
                  <w:ind w:left="0"/>
                  <w:jc w:val="left"/>
                  <w:rPr>
                    <w:rFonts w:ascii="Palatino Linotype" w:hAnsi="Palatino Linotype"/>
                    <w:color w:val="auto"/>
                    <w:sz w:val="22"/>
                    <w:szCs w:val="22"/>
                  </w:rPr>
                </w:pPr>
                <w:r w:rsidRPr="00EF491A">
                  <w:rPr>
                    <w:rFonts w:ascii="Palatino Linotype" w:hAnsi="Palatino Linotype"/>
                    <w:bCs/>
                    <w:color w:val="auto"/>
                    <w:sz w:val="22"/>
                    <w:szCs w:val="22"/>
                  </w:rPr>
                  <w:t>Enter Party Name</w:t>
                </w:r>
              </w:p>
            </w:tc>
          </w:sdtContent>
        </w:sdt>
      </w:tr>
    </w:tbl>
    <w:p w14:paraId="7CE4B188" w14:textId="77777777" w:rsidR="00F60999" w:rsidRPr="00D32C3B" w:rsidRDefault="00F60999" w:rsidP="006A5DB4">
      <w:pPr>
        <w:pStyle w:val="Heading2"/>
        <w:widowControl/>
        <w:spacing w:before="0" w:after="240"/>
        <w:rPr>
          <w:rFonts w:ascii="Palatino Linotype" w:hAnsi="Palatino Linotype" w:cs="Times New Roman"/>
          <w:b w:val="0"/>
          <w:color w:val="000000" w:themeColor="text1"/>
          <w:sz w:val="24"/>
          <w:szCs w:val="24"/>
        </w:rPr>
      </w:pPr>
      <w:r w:rsidRPr="00D32C3B">
        <w:rPr>
          <w:rFonts w:ascii="Palatino Linotype" w:hAnsi="Palatino Linotype" w:cs="Times New Roman"/>
          <w:color w:val="000000" w:themeColor="text1"/>
          <w:sz w:val="24"/>
          <w:szCs w:val="24"/>
        </w:rPr>
        <w:lastRenderedPageBreak/>
        <w:t>II.</w:t>
      </w:r>
      <w:r w:rsidRPr="00D32C3B">
        <w:rPr>
          <w:rFonts w:ascii="Palatino Linotype" w:hAnsi="Palatino Linotype" w:cs="Times New Roman"/>
          <w:color w:val="000000" w:themeColor="text1"/>
          <w:sz w:val="24"/>
          <w:szCs w:val="24"/>
        </w:rPr>
        <w:tab/>
        <w:t>DISCOVERY AND SCHEDULING ISSUES</w:t>
      </w:r>
    </w:p>
    <w:p w14:paraId="2AF55D7F" w14:textId="1B292F16" w:rsidR="00F60999" w:rsidRPr="00D32C3B" w:rsidRDefault="00F60999" w:rsidP="00991F6B">
      <w:pPr>
        <w:keepNext/>
        <w:keepLines/>
        <w:widowControl/>
        <w:spacing w:after="240"/>
        <w:rPr>
          <w:rFonts w:ascii="Palatino Linotype" w:eastAsia="Times New Roman" w:hAnsi="Palatino Linotype" w:cs="Times New Roman"/>
          <w:sz w:val="24"/>
          <w:szCs w:val="24"/>
        </w:rPr>
      </w:pPr>
      <w:r w:rsidRPr="00D32C3B">
        <w:rPr>
          <w:rFonts w:ascii="Palatino Linotype" w:eastAsia="Times New Roman" w:hAnsi="Palatino Linotype" w:cs="Times New Roman"/>
          <w:sz w:val="24"/>
          <w:szCs w:val="24"/>
        </w:rPr>
        <w:t xml:space="preserve">At the Rule 26(f) </w:t>
      </w:r>
      <w:r w:rsidR="000E67AD">
        <w:rPr>
          <w:rFonts w:ascii="Palatino Linotype" w:eastAsia="Times New Roman" w:hAnsi="Palatino Linotype" w:cs="Times New Roman"/>
          <w:sz w:val="24"/>
          <w:szCs w:val="24"/>
        </w:rPr>
        <w:t>c</w:t>
      </w:r>
      <w:r w:rsidRPr="00D32C3B">
        <w:rPr>
          <w:rFonts w:ascii="Palatino Linotype" w:eastAsia="Times New Roman" w:hAnsi="Palatino Linotype" w:cs="Times New Roman"/>
          <w:sz w:val="24"/>
          <w:szCs w:val="24"/>
        </w:rPr>
        <w:t xml:space="preserve">onference, the attendees </w:t>
      </w:r>
      <w:r w:rsidR="002B7713">
        <w:rPr>
          <w:rFonts w:ascii="Palatino Linotype" w:eastAsia="Times New Roman" w:hAnsi="Palatino Linotype" w:cs="Times New Roman"/>
          <w:sz w:val="24"/>
          <w:szCs w:val="24"/>
        </w:rPr>
        <w:t>discussed</w:t>
      </w:r>
      <w:r w:rsidRPr="00D32C3B">
        <w:rPr>
          <w:rFonts w:ascii="Palatino Linotype" w:eastAsia="Times New Roman" w:hAnsi="Palatino Linotype" w:cs="Times New Roman"/>
          <w:sz w:val="24"/>
          <w:szCs w:val="24"/>
        </w:rPr>
        <w:t xml:space="preserve"> all</w:t>
      </w:r>
      <w:r w:rsidR="002B7713">
        <w:rPr>
          <w:rFonts w:ascii="Palatino Linotype" w:eastAsia="Times New Roman" w:hAnsi="Palatino Linotype" w:cs="Times New Roman"/>
          <w:sz w:val="24"/>
          <w:szCs w:val="24"/>
        </w:rPr>
        <w:t xml:space="preserve"> </w:t>
      </w:r>
      <w:r w:rsidR="00991982">
        <w:rPr>
          <w:rFonts w:ascii="Palatino Linotype" w:eastAsia="Times New Roman" w:hAnsi="Palatino Linotype" w:cs="Times New Roman"/>
          <w:sz w:val="24"/>
          <w:szCs w:val="24"/>
        </w:rPr>
        <w:t xml:space="preserve">topics listed in </w:t>
      </w:r>
      <w:r w:rsidRPr="00D32C3B">
        <w:rPr>
          <w:rFonts w:ascii="Palatino Linotype" w:eastAsia="Times New Roman" w:hAnsi="Palatino Linotype" w:cs="Times New Roman"/>
          <w:sz w:val="24"/>
          <w:szCs w:val="24"/>
        </w:rPr>
        <w:t>Federal Rule of Civil Procedure 26(f)</w:t>
      </w:r>
      <w:r w:rsidR="00991982">
        <w:rPr>
          <w:rFonts w:ascii="Palatino Linotype" w:eastAsia="Times New Roman" w:hAnsi="Palatino Linotype" w:cs="Times New Roman"/>
          <w:sz w:val="24"/>
          <w:szCs w:val="24"/>
        </w:rPr>
        <w:t>(2)</w:t>
      </w:r>
      <w:r w:rsidR="0024744C">
        <w:rPr>
          <w:rFonts w:ascii="Palatino Linotype" w:eastAsia="Times New Roman" w:hAnsi="Palatino Linotype" w:cs="Times New Roman"/>
          <w:sz w:val="24"/>
          <w:szCs w:val="24"/>
        </w:rPr>
        <w:t>–(3)</w:t>
      </w:r>
      <w:r w:rsidR="002A2CD0">
        <w:rPr>
          <w:rFonts w:ascii="Palatino Linotype" w:eastAsia="Times New Roman" w:hAnsi="Palatino Linotype" w:cs="Times New Roman"/>
          <w:sz w:val="24"/>
          <w:szCs w:val="24"/>
        </w:rPr>
        <w:t>, as well as:</w:t>
      </w:r>
    </w:p>
    <w:p w14:paraId="60A60C31" w14:textId="2C20BFC6" w:rsidR="00F1512F" w:rsidRDefault="00F60999" w:rsidP="00DC3D89">
      <w:pPr>
        <w:spacing w:after="120"/>
        <w:ind w:left="1440" w:hanging="720"/>
        <w:rPr>
          <w:rFonts w:ascii="Palatino Linotype" w:eastAsia="Times New Roman" w:hAnsi="Palatino Linotype" w:cs="Times New Roman"/>
          <w:sz w:val="24"/>
          <w:szCs w:val="24"/>
        </w:rPr>
      </w:pPr>
      <w:r w:rsidRPr="00D32C3B">
        <w:rPr>
          <w:rFonts w:ascii="Palatino Linotype" w:eastAsia="Times New Roman" w:hAnsi="Palatino Linotype" w:cs="Times New Roman"/>
          <w:sz w:val="24"/>
          <w:szCs w:val="24"/>
        </w:rPr>
        <w:t>1.</w:t>
      </w:r>
      <w:r w:rsidRPr="00D32C3B">
        <w:rPr>
          <w:rFonts w:ascii="Palatino Linotype" w:eastAsia="Times New Roman" w:hAnsi="Palatino Linotype" w:cs="Times New Roman"/>
          <w:sz w:val="24"/>
          <w:szCs w:val="24"/>
        </w:rPr>
        <w:tab/>
      </w:r>
      <w:r w:rsidR="00F1512F">
        <w:rPr>
          <w:rFonts w:ascii="Palatino Linotype" w:eastAsia="Times New Roman" w:hAnsi="Palatino Linotype" w:cs="Times New Roman"/>
          <w:sz w:val="24"/>
          <w:szCs w:val="24"/>
        </w:rPr>
        <w:t>J</w:t>
      </w:r>
      <w:r w:rsidR="00DC31E3">
        <w:rPr>
          <w:rFonts w:ascii="Palatino Linotype" w:eastAsia="Times New Roman" w:hAnsi="Palatino Linotype" w:cs="Times New Roman"/>
          <w:sz w:val="24"/>
          <w:szCs w:val="24"/>
        </w:rPr>
        <w:t xml:space="preserve">urisdiction and immunity issues. </w:t>
      </w:r>
    </w:p>
    <w:p w14:paraId="7C74744B" w14:textId="438434C4" w:rsidR="00AD5FDA" w:rsidRDefault="001A69F0" w:rsidP="00DC3D89">
      <w:pPr>
        <w:spacing w:after="120"/>
        <w:ind w:left="1440" w:hanging="720"/>
        <w:rPr>
          <w:rFonts w:ascii="Palatino Linotype" w:hAnsi="Palatino Linotype" w:cs="Times New Roman"/>
          <w:sz w:val="24"/>
          <w:szCs w:val="24"/>
          <w:u w:color="000000"/>
        </w:rPr>
      </w:pPr>
      <w:r>
        <w:rPr>
          <w:rFonts w:ascii="Palatino Linotype" w:hAnsi="Palatino Linotype" w:cs="Times New Roman"/>
          <w:sz w:val="24"/>
          <w:szCs w:val="24"/>
        </w:rPr>
        <w:t>2</w:t>
      </w:r>
      <w:r w:rsidR="00F60999" w:rsidRPr="00D32C3B">
        <w:rPr>
          <w:rFonts w:ascii="Palatino Linotype" w:hAnsi="Palatino Linotype" w:cs="Times New Roman"/>
          <w:sz w:val="24"/>
          <w:szCs w:val="24"/>
        </w:rPr>
        <w:t>.</w:t>
      </w:r>
      <w:r w:rsidR="00F60999" w:rsidRPr="00D32C3B">
        <w:rPr>
          <w:rFonts w:ascii="Palatino Linotype" w:hAnsi="Palatino Linotype" w:cs="Times New Roman"/>
          <w:sz w:val="24"/>
          <w:szCs w:val="24"/>
        </w:rPr>
        <w:tab/>
      </w:r>
      <w:r w:rsidR="00AD5FDA" w:rsidRPr="00D32C3B">
        <w:rPr>
          <w:rFonts w:ascii="Palatino Linotype" w:hAnsi="Palatino Linotype" w:cs="Times New Roman"/>
          <w:sz w:val="24"/>
          <w:szCs w:val="24"/>
          <w:u w:color="000000"/>
        </w:rPr>
        <w:t xml:space="preserve">Potential issues regarding the preservation, collection, and production of electronically stored information. </w:t>
      </w:r>
    </w:p>
    <w:p w14:paraId="737C3600" w14:textId="268D865C" w:rsidR="00F60999" w:rsidRPr="00D32C3B" w:rsidRDefault="001A69F0" w:rsidP="00DC3D89">
      <w:pPr>
        <w:spacing w:after="120"/>
        <w:ind w:left="1440" w:hanging="720"/>
        <w:rPr>
          <w:rFonts w:ascii="Palatino Linotype" w:hAnsi="Palatino Linotype" w:cs="Times New Roman"/>
          <w:sz w:val="24"/>
          <w:szCs w:val="24"/>
        </w:rPr>
      </w:pPr>
      <w:r>
        <w:rPr>
          <w:rFonts w:ascii="Palatino Linotype" w:hAnsi="Palatino Linotype" w:cs="Times New Roman"/>
          <w:sz w:val="24"/>
          <w:szCs w:val="24"/>
          <w:u w:color="000000"/>
        </w:rPr>
        <w:t>3</w:t>
      </w:r>
      <w:r w:rsidR="00AD5FDA">
        <w:rPr>
          <w:rFonts w:ascii="Palatino Linotype" w:hAnsi="Palatino Linotype" w:cs="Times New Roman"/>
          <w:sz w:val="24"/>
          <w:szCs w:val="24"/>
          <w:u w:color="000000"/>
        </w:rPr>
        <w:t>.</w:t>
      </w:r>
      <w:r w:rsidR="00AD5FDA">
        <w:rPr>
          <w:rFonts w:ascii="Palatino Linotype" w:hAnsi="Palatino Linotype" w:cs="Times New Roman"/>
          <w:sz w:val="24"/>
          <w:szCs w:val="24"/>
          <w:u w:color="000000"/>
        </w:rPr>
        <w:tab/>
      </w:r>
      <w:r w:rsidR="00F60999" w:rsidRPr="00D32C3B">
        <w:rPr>
          <w:rFonts w:ascii="Palatino Linotype" w:hAnsi="Palatino Linotype" w:cs="Times New Roman"/>
          <w:sz w:val="24"/>
          <w:szCs w:val="24"/>
        </w:rPr>
        <w:t>Whether any party seeks to exceed the limit of twenty-five (25) interrogatories set by Federal Rule of Civil Procedure 33(a)(1).</w:t>
      </w:r>
    </w:p>
    <w:p w14:paraId="7F308CE4" w14:textId="41772A3D" w:rsidR="00F60999" w:rsidRPr="00D32C3B" w:rsidRDefault="00F1512F" w:rsidP="00DC3D89">
      <w:pPr>
        <w:spacing w:after="120"/>
        <w:ind w:left="1440" w:hanging="720"/>
        <w:rPr>
          <w:rFonts w:ascii="Palatino Linotype" w:hAnsi="Palatino Linotype" w:cs="Times New Roman"/>
          <w:sz w:val="24"/>
          <w:szCs w:val="24"/>
        </w:rPr>
      </w:pPr>
      <w:r>
        <w:rPr>
          <w:rFonts w:ascii="Palatino Linotype" w:hAnsi="Palatino Linotype" w:cs="Times New Roman"/>
          <w:sz w:val="24"/>
          <w:szCs w:val="24"/>
        </w:rPr>
        <w:t>4</w:t>
      </w:r>
      <w:r w:rsidR="00F60999" w:rsidRPr="00D32C3B">
        <w:rPr>
          <w:rFonts w:ascii="Palatino Linotype" w:hAnsi="Palatino Linotype" w:cs="Times New Roman"/>
          <w:sz w:val="24"/>
          <w:szCs w:val="24"/>
        </w:rPr>
        <w:t>.</w:t>
      </w:r>
      <w:r w:rsidR="00F60999" w:rsidRPr="00D32C3B">
        <w:rPr>
          <w:rFonts w:ascii="Palatino Linotype" w:hAnsi="Palatino Linotype" w:cs="Times New Roman"/>
          <w:sz w:val="24"/>
          <w:szCs w:val="24"/>
        </w:rPr>
        <w:tab/>
      </w:r>
      <w:r w:rsidR="00991F6B" w:rsidRPr="00D32C3B">
        <w:rPr>
          <w:rFonts w:ascii="Palatino Linotype" w:hAnsi="Palatino Linotype" w:cs="Times New Roman"/>
          <w:sz w:val="24"/>
          <w:szCs w:val="24"/>
        </w:rPr>
        <w:t>The likelihood of</w:t>
      </w:r>
      <w:r w:rsidR="00F60999" w:rsidRPr="00D32C3B">
        <w:rPr>
          <w:rFonts w:ascii="Palatino Linotype" w:hAnsi="Palatino Linotype" w:cs="Times New Roman"/>
          <w:sz w:val="24"/>
          <w:szCs w:val="24"/>
        </w:rPr>
        <w:t xml:space="preserve"> inspections of land, premises, or other property under Federal Rule of Civil Procedure 34(a)(2) or 45(d)(2).</w:t>
      </w:r>
    </w:p>
    <w:p w14:paraId="049A0071" w14:textId="6A112B89" w:rsidR="00F60999" w:rsidRPr="00D32C3B" w:rsidRDefault="00F1512F" w:rsidP="00DC3D89">
      <w:pPr>
        <w:spacing w:after="120"/>
        <w:ind w:left="1440" w:hanging="720"/>
        <w:rPr>
          <w:rFonts w:ascii="Palatino Linotype" w:hAnsi="Palatino Linotype" w:cs="Times New Roman"/>
          <w:sz w:val="24"/>
          <w:szCs w:val="24"/>
        </w:rPr>
      </w:pPr>
      <w:r>
        <w:rPr>
          <w:rFonts w:ascii="Palatino Linotype" w:hAnsi="Palatino Linotype" w:cs="Times New Roman"/>
          <w:sz w:val="24"/>
          <w:szCs w:val="24"/>
        </w:rPr>
        <w:t>5</w:t>
      </w:r>
      <w:r w:rsidR="00F60999" w:rsidRPr="00D32C3B">
        <w:rPr>
          <w:rFonts w:ascii="Palatino Linotype" w:hAnsi="Palatino Linotype" w:cs="Times New Roman"/>
          <w:sz w:val="24"/>
          <w:szCs w:val="24"/>
        </w:rPr>
        <w:t>.</w:t>
      </w:r>
      <w:r w:rsidR="00F60999" w:rsidRPr="00D32C3B">
        <w:rPr>
          <w:rFonts w:ascii="Palatino Linotype" w:hAnsi="Palatino Linotype" w:cs="Times New Roman"/>
          <w:sz w:val="24"/>
          <w:szCs w:val="24"/>
        </w:rPr>
        <w:tab/>
      </w:r>
      <w:r w:rsidR="00991F6B" w:rsidRPr="00D32C3B">
        <w:rPr>
          <w:rFonts w:ascii="Palatino Linotype" w:hAnsi="Palatino Linotype" w:cs="Times New Roman"/>
          <w:sz w:val="24"/>
          <w:szCs w:val="24"/>
        </w:rPr>
        <w:t>The likelihood of</w:t>
      </w:r>
      <w:r w:rsidR="00F60999" w:rsidRPr="00D32C3B">
        <w:rPr>
          <w:rFonts w:ascii="Palatino Linotype" w:hAnsi="Palatino Linotype" w:cs="Times New Roman"/>
          <w:sz w:val="24"/>
          <w:szCs w:val="24"/>
        </w:rPr>
        <w:t xml:space="preserve"> physical or mental examinations under Federal Rule of Civil Procedure 35.  </w:t>
      </w:r>
    </w:p>
    <w:p w14:paraId="230F9B09" w14:textId="769BD30B" w:rsidR="00F60999" w:rsidRPr="00D32C3B" w:rsidRDefault="00F1512F" w:rsidP="00DC3D89">
      <w:pPr>
        <w:spacing w:after="120"/>
        <w:ind w:left="1440" w:hanging="720"/>
        <w:rPr>
          <w:rFonts w:ascii="Palatino Linotype" w:hAnsi="Palatino Linotype" w:cs="Times New Roman"/>
          <w:sz w:val="24"/>
          <w:szCs w:val="24"/>
        </w:rPr>
      </w:pPr>
      <w:r>
        <w:rPr>
          <w:rFonts w:ascii="Palatino Linotype" w:hAnsi="Palatino Linotype" w:cs="Times New Roman"/>
          <w:sz w:val="24"/>
          <w:szCs w:val="24"/>
        </w:rPr>
        <w:t>6</w:t>
      </w:r>
      <w:r w:rsidR="00F60999" w:rsidRPr="00D32C3B">
        <w:rPr>
          <w:rFonts w:ascii="Palatino Linotype" w:hAnsi="Palatino Linotype" w:cs="Times New Roman"/>
          <w:sz w:val="24"/>
          <w:szCs w:val="24"/>
        </w:rPr>
        <w:t>.</w:t>
      </w:r>
      <w:r w:rsidR="00F60999" w:rsidRPr="00D32C3B">
        <w:rPr>
          <w:rFonts w:ascii="Palatino Linotype" w:hAnsi="Palatino Linotype" w:cs="Times New Roman"/>
          <w:sz w:val="24"/>
          <w:szCs w:val="24"/>
        </w:rPr>
        <w:tab/>
        <w:t>Whether any party seeks to exceed the limit of ten (10) depositions set by Federal Rule of Civil Procedure 30(a)(2)(A)(i).</w:t>
      </w:r>
    </w:p>
    <w:p w14:paraId="28BB73A6" w14:textId="341EEFCB" w:rsidR="00F60999" w:rsidRPr="00D32C3B" w:rsidRDefault="00F1512F" w:rsidP="00DC3D89">
      <w:pPr>
        <w:spacing w:after="120"/>
        <w:ind w:left="1440" w:hanging="720"/>
        <w:rPr>
          <w:rFonts w:ascii="Palatino Linotype" w:hAnsi="Palatino Linotype" w:cs="Times New Roman"/>
          <w:sz w:val="24"/>
          <w:szCs w:val="24"/>
        </w:rPr>
      </w:pPr>
      <w:r>
        <w:rPr>
          <w:rFonts w:ascii="Palatino Linotype" w:hAnsi="Palatino Linotype" w:cs="Times New Roman"/>
          <w:sz w:val="24"/>
          <w:szCs w:val="24"/>
        </w:rPr>
        <w:t>7</w:t>
      </w:r>
      <w:r w:rsidR="00F60999" w:rsidRPr="00D32C3B">
        <w:rPr>
          <w:rFonts w:ascii="Palatino Linotype" w:hAnsi="Palatino Linotype" w:cs="Times New Roman"/>
          <w:sz w:val="24"/>
          <w:szCs w:val="24"/>
        </w:rPr>
        <w:t>.</w:t>
      </w:r>
      <w:r w:rsidR="00F60999" w:rsidRPr="00D32C3B">
        <w:rPr>
          <w:rFonts w:ascii="Palatino Linotype" w:hAnsi="Palatino Linotype" w:cs="Times New Roman"/>
          <w:sz w:val="24"/>
          <w:szCs w:val="24"/>
        </w:rPr>
        <w:tab/>
      </w:r>
      <w:r w:rsidR="00991F6B" w:rsidRPr="00D32C3B">
        <w:rPr>
          <w:rFonts w:ascii="Palatino Linotype" w:hAnsi="Palatino Linotype" w:cs="Times New Roman"/>
          <w:sz w:val="24"/>
          <w:szCs w:val="24"/>
        </w:rPr>
        <w:t>P</w:t>
      </w:r>
      <w:r w:rsidR="00FD5997" w:rsidRPr="00D32C3B">
        <w:rPr>
          <w:rFonts w:ascii="Palatino Linotype" w:hAnsi="Palatino Linotype" w:cs="Times New Roman"/>
          <w:sz w:val="24"/>
          <w:szCs w:val="24"/>
        </w:rPr>
        <w:t xml:space="preserve">otential difficulties or challenges </w:t>
      </w:r>
      <w:r w:rsidR="00F60999" w:rsidRPr="00D32C3B">
        <w:rPr>
          <w:rFonts w:ascii="Palatino Linotype" w:hAnsi="Palatino Linotype" w:cs="Times New Roman"/>
          <w:sz w:val="24"/>
          <w:szCs w:val="24"/>
        </w:rPr>
        <w:t>regarding expert discovery.</w:t>
      </w:r>
    </w:p>
    <w:p w14:paraId="3A5076CE" w14:textId="7788BEAC" w:rsidR="00F60999" w:rsidRPr="00D32C3B" w:rsidRDefault="00F1512F" w:rsidP="00DC3D89">
      <w:pPr>
        <w:spacing w:after="120"/>
        <w:ind w:left="1440" w:hanging="720"/>
        <w:rPr>
          <w:rFonts w:ascii="Palatino Linotype" w:hAnsi="Palatino Linotype" w:cs="Times New Roman"/>
          <w:sz w:val="24"/>
          <w:szCs w:val="24"/>
          <w:u w:color="000000"/>
        </w:rPr>
      </w:pPr>
      <w:r>
        <w:rPr>
          <w:rFonts w:ascii="Palatino Linotype" w:hAnsi="Palatino Linotype" w:cs="Times New Roman"/>
          <w:sz w:val="24"/>
          <w:szCs w:val="24"/>
        </w:rPr>
        <w:t>8</w:t>
      </w:r>
      <w:r w:rsidR="00F60999" w:rsidRPr="00D32C3B">
        <w:rPr>
          <w:rFonts w:ascii="Palatino Linotype" w:hAnsi="Palatino Linotype" w:cs="Times New Roman"/>
          <w:sz w:val="24"/>
          <w:szCs w:val="24"/>
        </w:rPr>
        <w:t>.</w:t>
      </w:r>
      <w:r w:rsidR="00F60999" w:rsidRPr="00D32C3B">
        <w:rPr>
          <w:rFonts w:ascii="Palatino Linotype" w:hAnsi="Palatino Linotype" w:cs="Times New Roman"/>
          <w:sz w:val="24"/>
          <w:szCs w:val="24"/>
        </w:rPr>
        <w:tab/>
      </w:r>
      <w:r w:rsidR="00991F6B" w:rsidRPr="00D32C3B">
        <w:rPr>
          <w:rFonts w:ascii="Palatino Linotype" w:hAnsi="Palatino Linotype" w:cs="Times New Roman"/>
          <w:sz w:val="24"/>
          <w:szCs w:val="24"/>
        </w:rPr>
        <w:t>The likelihood of substantial</w:t>
      </w:r>
      <w:r w:rsidR="00F60999" w:rsidRPr="00D32C3B">
        <w:rPr>
          <w:rFonts w:ascii="Palatino Linotype" w:hAnsi="Palatino Linotype" w:cs="Times New Roman"/>
          <w:sz w:val="24"/>
          <w:szCs w:val="24"/>
          <w:u w:color="000000"/>
        </w:rPr>
        <w:t xml:space="preserve"> discovery</w:t>
      </w:r>
      <w:r w:rsidR="00991F6B" w:rsidRPr="00D32C3B">
        <w:rPr>
          <w:rFonts w:ascii="Palatino Linotype" w:hAnsi="Palatino Linotype" w:cs="Times New Roman"/>
          <w:sz w:val="24"/>
          <w:szCs w:val="24"/>
          <w:u w:color="000000"/>
        </w:rPr>
        <w:t xml:space="preserve"> from any individual or entity that is not a party to this action (i.e., non-party discovery issues)</w:t>
      </w:r>
      <w:r w:rsidR="00F60999" w:rsidRPr="00D32C3B">
        <w:rPr>
          <w:rFonts w:ascii="Palatino Linotype" w:hAnsi="Palatino Linotype" w:cs="Times New Roman"/>
          <w:sz w:val="24"/>
          <w:szCs w:val="24"/>
          <w:u w:color="000000"/>
        </w:rPr>
        <w:t>.</w:t>
      </w:r>
    </w:p>
    <w:p w14:paraId="30082F04" w14:textId="61460738" w:rsidR="00F60999" w:rsidRPr="00D32C3B" w:rsidRDefault="00F1512F" w:rsidP="00DC3D89">
      <w:pPr>
        <w:spacing w:after="120"/>
        <w:ind w:left="1440" w:hanging="720"/>
        <w:rPr>
          <w:rFonts w:ascii="Palatino Linotype" w:hAnsi="Palatino Linotype" w:cs="Times New Roman"/>
          <w:sz w:val="24"/>
          <w:szCs w:val="24"/>
        </w:rPr>
      </w:pPr>
      <w:r>
        <w:rPr>
          <w:rFonts w:ascii="Palatino Linotype" w:hAnsi="Palatino Linotype" w:cs="Times New Roman"/>
          <w:sz w:val="24"/>
          <w:szCs w:val="24"/>
          <w:u w:color="000000"/>
        </w:rPr>
        <w:t>9</w:t>
      </w:r>
      <w:r w:rsidR="00F60999" w:rsidRPr="00D32C3B">
        <w:rPr>
          <w:rFonts w:ascii="Palatino Linotype" w:hAnsi="Palatino Linotype" w:cs="Times New Roman"/>
          <w:sz w:val="24"/>
          <w:szCs w:val="24"/>
          <w:u w:color="000000"/>
        </w:rPr>
        <w:t>.</w:t>
      </w:r>
      <w:r w:rsidR="00F60999" w:rsidRPr="00D32C3B">
        <w:rPr>
          <w:rFonts w:ascii="Palatino Linotype" w:hAnsi="Palatino Linotype" w:cs="Times New Roman"/>
          <w:sz w:val="24"/>
          <w:szCs w:val="24"/>
          <w:u w:color="000000"/>
        </w:rPr>
        <w:tab/>
      </w:r>
      <w:r w:rsidR="00991F6B" w:rsidRPr="00D32C3B">
        <w:rPr>
          <w:rFonts w:ascii="Palatino Linotype" w:hAnsi="Palatino Linotype" w:cs="Times New Roman"/>
          <w:sz w:val="24"/>
          <w:szCs w:val="24"/>
          <w:u w:color="000000"/>
        </w:rPr>
        <w:t xml:space="preserve">Potential issues regarding </w:t>
      </w:r>
      <w:r w:rsidR="00F60999" w:rsidRPr="00D32C3B">
        <w:rPr>
          <w:rFonts w:ascii="Palatino Linotype" w:hAnsi="Palatino Linotype" w:cs="Times New Roman"/>
          <w:sz w:val="24"/>
          <w:szCs w:val="24"/>
        </w:rPr>
        <w:t>claims of privilege, confidentiality, or protection</w:t>
      </w:r>
      <w:r w:rsidR="00C96D3D" w:rsidRPr="00D32C3B">
        <w:rPr>
          <w:rFonts w:ascii="Palatino Linotype" w:hAnsi="Palatino Linotype" w:cs="Times New Roman"/>
          <w:sz w:val="24"/>
          <w:szCs w:val="24"/>
        </w:rPr>
        <w:t xml:space="preserve">.  The attendees are encouraged to </w:t>
      </w:r>
      <w:r w:rsidR="00FD483C" w:rsidRPr="00D32C3B">
        <w:rPr>
          <w:rFonts w:ascii="Palatino Linotype" w:hAnsi="Palatino Linotype" w:cs="Times New Roman"/>
          <w:sz w:val="24"/>
          <w:szCs w:val="24"/>
        </w:rPr>
        <w:t xml:space="preserve">discuss stipulations </w:t>
      </w:r>
      <w:r w:rsidR="00DC3D89">
        <w:rPr>
          <w:rFonts w:ascii="Palatino Linotype" w:hAnsi="Palatino Linotype" w:cs="Times New Roman"/>
          <w:sz w:val="24"/>
          <w:szCs w:val="24"/>
        </w:rPr>
        <w:t>under</w:t>
      </w:r>
      <w:r w:rsidR="00FD483C" w:rsidRPr="00D32C3B">
        <w:rPr>
          <w:rFonts w:ascii="Palatino Linotype" w:hAnsi="Palatino Linotype" w:cs="Times New Roman"/>
          <w:sz w:val="24"/>
          <w:szCs w:val="24"/>
        </w:rPr>
        <w:t xml:space="preserve"> Federal Rule of Civil Procedure 29.  Typically, the Court will not enter protective orders</w:t>
      </w:r>
      <w:r w:rsidR="006F3C72" w:rsidRPr="00D32C3B">
        <w:rPr>
          <w:rFonts w:ascii="Palatino Linotype" w:hAnsi="Palatino Linotype" w:cs="Times New Roman"/>
          <w:sz w:val="24"/>
          <w:szCs w:val="24"/>
        </w:rPr>
        <w:t xml:space="preserve"> unless there is a dispute.</w:t>
      </w:r>
    </w:p>
    <w:p w14:paraId="2FCD89BE" w14:textId="215E9BE5" w:rsidR="00D32C3B" w:rsidRPr="00D32C3B" w:rsidRDefault="00D32C3B" w:rsidP="00DC3D89">
      <w:pPr>
        <w:spacing w:after="120"/>
        <w:ind w:left="1440" w:hanging="720"/>
        <w:rPr>
          <w:rFonts w:ascii="Palatino Linotype" w:hAnsi="Palatino Linotype" w:cs="Times New Roman"/>
          <w:sz w:val="24"/>
          <w:szCs w:val="24"/>
        </w:rPr>
      </w:pPr>
      <w:r w:rsidRPr="00D32C3B">
        <w:rPr>
          <w:rFonts w:ascii="Palatino Linotype" w:hAnsi="Palatino Linotype" w:cs="Times New Roman"/>
          <w:sz w:val="24"/>
          <w:szCs w:val="24"/>
        </w:rPr>
        <w:t>1</w:t>
      </w:r>
      <w:r w:rsidR="001A69F0">
        <w:rPr>
          <w:rFonts w:ascii="Palatino Linotype" w:hAnsi="Palatino Linotype" w:cs="Times New Roman"/>
          <w:sz w:val="24"/>
          <w:szCs w:val="24"/>
        </w:rPr>
        <w:t>0</w:t>
      </w:r>
      <w:r w:rsidRPr="00D32C3B">
        <w:rPr>
          <w:rFonts w:ascii="Palatino Linotype" w:hAnsi="Palatino Linotype" w:cs="Times New Roman"/>
          <w:sz w:val="24"/>
          <w:szCs w:val="24"/>
        </w:rPr>
        <w:t>.</w:t>
      </w:r>
      <w:r w:rsidRPr="00D32C3B">
        <w:rPr>
          <w:rFonts w:ascii="Palatino Linotype" w:hAnsi="Palatino Linotype" w:cs="Times New Roman"/>
          <w:sz w:val="24"/>
          <w:szCs w:val="24"/>
        </w:rPr>
        <w:tab/>
        <w:t>Pot</w:t>
      </w:r>
      <w:r>
        <w:rPr>
          <w:rFonts w:ascii="Palatino Linotype" w:hAnsi="Palatino Linotype" w:cs="Times New Roman"/>
          <w:sz w:val="24"/>
          <w:szCs w:val="24"/>
        </w:rPr>
        <w:t xml:space="preserve">ential issues related </w:t>
      </w:r>
      <w:r w:rsidR="00B65BDC">
        <w:rPr>
          <w:rFonts w:ascii="Palatino Linotype" w:hAnsi="Palatino Linotype" w:cs="Times New Roman"/>
          <w:sz w:val="24"/>
          <w:szCs w:val="24"/>
        </w:rPr>
        <w:t xml:space="preserve">to personally identifiable information, </w:t>
      </w:r>
      <w:r w:rsidRPr="00D32C3B">
        <w:rPr>
          <w:rFonts w:ascii="Palatino Linotype" w:hAnsi="Palatino Linotype" w:cs="Times New Roman"/>
          <w:sz w:val="24"/>
          <w:szCs w:val="24"/>
        </w:rPr>
        <w:t>medical records</w:t>
      </w:r>
      <w:r w:rsidR="00B65BDC">
        <w:rPr>
          <w:rFonts w:ascii="Palatino Linotype" w:hAnsi="Palatino Linotype" w:cs="Times New Roman"/>
          <w:sz w:val="24"/>
          <w:szCs w:val="24"/>
        </w:rPr>
        <w:t>,</w:t>
      </w:r>
      <w:r w:rsidRPr="00D32C3B">
        <w:rPr>
          <w:rFonts w:ascii="Palatino Linotype" w:hAnsi="Palatino Linotype" w:cs="Times New Roman"/>
          <w:sz w:val="24"/>
          <w:szCs w:val="24"/>
        </w:rPr>
        <w:t xml:space="preserve"> and </w:t>
      </w:r>
      <w:r w:rsidR="00B65BDC">
        <w:rPr>
          <w:rFonts w:ascii="Palatino Linotype" w:hAnsi="Palatino Linotype" w:cs="Times New Roman"/>
          <w:sz w:val="24"/>
          <w:szCs w:val="24"/>
        </w:rPr>
        <w:t xml:space="preserve">other </w:t>
      </w:r>
      <w:r w:rsidRPr="00D32C3B">
        <w:rPr>
          <w:rFonts w:ascii="Palatino Linotype" w:hAnsi="Palatino Linotype" w:cs="Times New Roman"/>
          <w:sz w:val="24"/>
          <w:szCs w:val="24"/>
        </w:rPr>
        <w:t>protected health information</w:t>
      </w:r>
      <w:r w:rsidR="00B65BDC">
        <w:rPr>
          <w:rFonts w:ascii="Palatino Linotype" w:hAnsi="Palatino Linotype" w:cs="Times New Roman"/>
          <w:sz w:val="24"/>
          <w:szCs w:val="24"/>
        </w:rPr>
        <w:t>.</w:t>
      </w:r>
    </w:p>
    <w:p w14:paraId="45006D57" w14:textId="501841A7" w:rsidR="00F60999" w:rsidRPr="00D32C3B" w:rsidRDefault="004872CD" w:rsidP="001A69F0">
      <w:pPr>
        <w:spacing w:before="2" w:after="240"/>
        <w:rPr>
          <w:rFonts w:ascii="Palatino Linotype" w:hAnsi="Palatino Linotype" w:cs="Times New Roman"/>
          <w:sz w:val="24"/>
          <w:szCs w:val="24"/>
        </w:rPr>
      </w:pPr>
      <w:r>
        <w:rPr>
          <w:rFonts w:ascii="Palatino Linotype" w:hAnsi="Palatino Linotype" w:cs="Times New Roman"/>
          <w:sz w:val="24"/>
          <w:szCs w:val="24"/>
        </w:rPr>
        <w:t>Based on the discussions at the conference</w:t>
      </w:r>
      <w:r w:rsidR="006B7228">
        <w:rPr>
          <w:rFonts w:ascii="Palatino Linotype" w:hAnsi="Palatino Linotype" w:cs="Times New Roman"/>
          <w:sz w:val="24"/>
          <w:szCs w:val="24"/>
        </w:rPr>
        <w:t xml:space="preserve">, </w:t>
      </w:r>
      <w:r w:rsidR="00F60999" w:rsidRPr="00D32C3B">
        <w:rPr>
          <w:rFonts w:ascii="Palatino Linotype" w:hAnsi="Palatino Linotype" w:cs="Times New Roman"/>
          <w:sz w:val="24"/>
          <w:szCs w:val="24"/>
        </w:rPr>
        <w:t>the</w:t>
      </w:r>
      <w:r w:rsidR="006B7228">
        <w:rPr>
          <w:rFonts w:ascii="Palatino Linotype" w:hAnsi="Palatino Linotype" w:cs="Times New Roman"/>
          <w:sz w:val="24"/>
          <w:szCs w:val="24"/>
        </w:rPr>
        <w:t xml:space="preserve"> conference</w:t>
      </w:r>
      <w:r w:rsidR="00F60999" w:rsidRPr="00D32C3B">
        <w:rPr>
          <w:rFonts w:ascii="Palatino Linotype" w:hAnsi="Palatino Linotype" w:cs="Times New Roman"/>
          <w:sz w:val="24"/>
          <w:szCs w:val="24"/>
        </w:rPr>
        <w:t xml:space="preserve"> attendees </w:t>
      </w:r>
      <w:r w:rsidR="00354E51">
        <w:rPr>
          <w:rFonts w:ascii="Palatino Linotype" w:hAnsi="Palatino Linotype" w:cs="Times New Roman"/>
          <w:sz w:val="24"/>
          <w:szCs w:val="24"/>
        </w:rPr>
        <w:t>identified the following</w:t>
      </w:r>
      <w:r w:rsidR="00F60999" w:rsidRPr="00D32C3B">
        <w:rPr>
          <w:rFonts w:ascii="Palatino Linotype" w:hAnsi="Palatino Linotype" w:cs="Times New Roman"/>
          <w:sz w:val="24"/>
          <w:szCs w:val="24"/>
        </w:rPr>
        <w:t xml:space="preserve"> discovery </w:t>
      </w:r>
      <w:r>
        <w:rPr>
          <w:rFonts w:ascii="Palatino Linotype" w:hAnsi="Palatino Linotype" w:cs="Times New Roman"/>
          <w:sz w:val="24"/>
          <w:szCs w:val="24"/>
        </w:rPr>
        <w:t>and</w:t>
      </w:r>
      <w:r w:rsidR="009F6BD5">
        <w:rPr>
          <w:rFonts w:ascii="Palatino Linotype" w:hAnsi="Palatino Linotype" w:cs="Times New Roman"/>
          <w:sz w:val="24"/>
          <w:szCs w:val="24"/>
        </w:rPr>
        <w:t xml:space="preserve"> scheduling </w:t>
      </w:r>
      <w:r w:rsidR="00F60999" w:rsidRPr="00D32C3B">
        <w:rPr>
          <w:rFonts w:ascii="Palatino Linotype" w:hAnsi="Palatino Linotype" w:cs="Times New Roman"/>
          <w:sz w:val="24"/>
          <w:szCs w:val="24"/>
        </w:rPr>
        <w:t>issue</w:t>
      </w:r>
      <w:r w:rsidR="00CD6652" w:rsidRPr="00D32C3B">
        <w:rPr>
          <w:rFonts w:ascii="Palatino Linotype" w:hAnsi="Palatino Linotype" w:cs="Times New Roman"/>
          <w:sz w:val="24"/>
          <w:szCs w:val="24"/>
        </w:rPr>
        <w:t>(</w:t>
      </w:r>
      <w:r w:rsidR="00F60999" w:rsidRPr="00D32C3B">
        <w:rPr>
          <w:rFonts w:ascii="Palatino Linotype" w:hAnsi="Palatino Linotype" w:cs="Times New Roman"/>
          <w:sz w:val="24"/>
          <w:szCs w:val="24"/>
        </w:rPr>
        <w:t>s</w:t>
      </w:r>
      <w:r w:rsidR="00CD6652" w:rsidRPr="00D32C3B">
        <w:rPr>
          <w:rFonts w:ascii="Palatino Linotype" w:hAnsi="Palatino Linotype" w:cs="Times New Roman"/>
          <w:sz w:val="24"/>
          <w:szCs w:val="24"/>
        </w:rPr>
        <w:t>)</w:t>
      </w:r>
      <w:r w:rsidR="00F60999" w:rsidRPr="00D32C3B">
        <w:rPr>
          <w:rFonts w:ascii="Palatino Linotype" w:hAnsi="Palatino Linotype" w:cs="Times New Roman"/>
          <w:sz w:val="24"/>
          <w:szCs w:val="24"/>
        </w:rPr>
        <w:t xml:space="preserve"> that</w:t>
      </w:r>
      <w:r w:rsidR="002A2CD0">
        <w:rPr>
          <w:rFonts w:ascii="Palatino Linotype" w:hAnsi="Palatino Linotype" w:cs="Times New Roman"/>
          <w:sz w:val="24"/>
          <w:szCs w:val="24"/>
        </w:rPr>
        <w:t xml:space="preserve">: (1) are disputed and require Court resolution; (2) the parties merely want to inform the Court about; or (3) </w:t>
      </w:r>
      <w:r w:rsidR="00F60999" w:rsidRPr="00D32C3B">
        <w:rPr>
          <w:rFonts w:ascii="Palatino Linotype" w:hAnsi="Palatino Linotype" w:cs="Times New Roman"/>
          <w:sz w:val="24"/>
          <w:szCs w:val="24"/>
        </w:rPr>
        <w:t>require a specific provision in the scheduling order</w:t>
      </w:r>
      <w:r w:rsidR="006A3B13">
        <w:rPr>
          <w:rFonts w:ascii="Palatino Linotype" w:hAnsi="Palatino Linotype" w:cs="Times New Roman"/>
          <w:sz w:val="24"/>
          <w:szCs w:val="24"/>
        </w:rPr>
        <w:t>.</w:t>
      </w:r>
      <w:r w:rsidR="00F60999" w:rsidRPr="00D32C3B">
        <w:rPr>
          <w:rFonts w:ascii="Palatino Linotype" w:hAnsi="Palatino Linotype" w:cs="Times New Roman"/>
          <w:sz w:val="24"/>
          <w:szCs w:val="24"/>
        </w:rPr>
        <w:t xml:space="preserve"> </w:t>
      </w:r>
    </w:p>
    <w:sdt>
      <w:sdtPr>
        <w:rPr>
          <w:rStyle w:val="Style3"/>
          <w:szCs w:val="24"/>
        </w:rPr>
        <w:alias w:val="Description of Discovery and Scheduling Issues"/>
        <w:tag w:val="Description of Discovery and Scheduling Issues"/>
        <w:id w:val="-663316567"/>
      </w:sdtPr>
      <w:sdtEndPr>
        <w:rPr>
          <w:rStyle w:val="DefaultParagraphFont"/>
          <w:rFonts w:asciiTheme="minorHAnsi" w:hAnsiTheme="minorHAnsi" w:cs="Times New Roman"/>
          <w:color w:val="C00000"/>
          <w:sz w:val="22"/>
          <w:u w:val="none"/>
        </w:rPr>
      </w:sdtEndPr>
      <w:sdtContent>
        <w:p w14:paraId="5A045C3A" w14:textId="732859BA" w:rsidR="008C7D82" w:rsidRPr="00841E9F" w:rsidRDefault="00BF0EB8" w:rsidP="008C7D82">
          <w:pPr>
            <w:rPr>
              <w:rStyle w:val="PlaceholderText"/>
              <w:rFonts w:ascii="Palatino Linotype" w:hAnsi="Palatino Linotype" w:cs="Times New Roman"/>
              <w:color w:val="auto"/>
              <w:sz w:val="24"/>
              <w:szCs w:val="24"/>
            </w:rPr>
          </w:pPr>
          <w:r w:rsidRPr="00841E9F">
            <w:rPr>
              <w:rStyle w:val="PlaceholderText"/>
              <w:rFonts w:ascii="Palatino Linotype" w:hAnsi="Palatino Linotype" w:cs="Times New Roman"/>
              <w:color w:val="auto"/>
              <w:sz w:val="24"/>
              <w:szCs w:val="24"/>
            </w:rPr>
            <w:t>E</w:t>
          </w:r>
          <w:r w:rsidR="00F60999" w:rsidRPr="00841E9F">
            <w:rPr>
              <w:rStyle w:val="PlaceholderText"/>
              <w:rFonts w:ascii="Palatino Linotype" w:hAnsi="Palatino Linotype" w:cs="Times New Roman"/>
              <w:color w:val="auto"/>
              <w:sz w:val="24"/>
              <w:szCs w:val="24"/>
            </w:rPr>
            <w:t xml:space="preserve">nter </w:t>
          </w:r>
          <w:r w:rsidR="008C7D82" w:rsidRPr="00841E9F">
            <w:rPr>
              <w:rStyle w:val="PlaceholderText"/>
              <w:rFonts w:ascii="Palatino Linotype" w:hAnsi="Palatino Linotype" w:cs="Times New Roman"/>
              <w:color w:val="auto"/>
              <w:sz w:val="24"/>
              <w:szCs w:val="24"/>
            </w:rPr>
            <w:t>description of discovery and scheduling issues</w:t>
          </w:r>
          <w:r w:rsidRPr="00841E9F">
            <w:rPr>
              <w:rStyle w:val="PlaceholderText"/>
              <w:rFonts w:ascii="Palatino Linotype" w:hAnsi="Palatino Linotype" w:cs="Times New Roman"/>
              <w:color w:val="auto"/>
              <w:sz w:val="24"/>
              <w:szCs w:val="24"/>
            </w:rPr>
            <w:t>.</w:t>
          </w:r>
        </w:p>
        <w:p w14:paraId="3C6F87FC" w14:textId="732859BA" w:rsidR="00F60999" w:rsidRPr="007A71FA" w:rsidRDefault="00650A32" w:rsidP="008C7D82">
          <w:pPr>
            <w:rPr>
              <w:rFonts w:ascii="Palatino Linotype" w:hAnsi="Palatino Linotype" w:cs="Times New Roman"/>
              <w:color w:val="C00000"/>
              <w:sz w:val="24"/>
              <w:szCs w:val="24"/>
            </w:rPr>
          </w:pPr>
          <w:r w:rsidRPr="00841E9F">
            <w:rPr>
              <w:rStyle w:val="PlaceholderText"/>
              <w:rFonts w:ascii="Palatino Linotype" w:hAnsi="Palatino Linotype" w:cs="Times New Roman"/>
              <w:color w:val="auto"/>
              <w:sz w:val="24"/>
              <w:szCs w:val="24"/>
            </w:rPr>
            <w:t>[Leave blank if no issues have been identified]</w:t>
          </w:r>
        </w:p>
      </w:sdtContent>
    </w:sdt>
    <w:p w14:paraId="135D978F" w14:textId="326C211D" w:rsidR="00721A6A" w:rsidRPr="00D32C3B" w:rsidRDefault="006F3C72" w:rsidP="00C6412E">
      <w:pPr>
        <w:pStyle w:val="Heading1"/>
        <w:keepNext/>
        <w:keepLines/>
        <w:widowControl/>
        <w:spacing w:after="240"/>
        <w:ind w:left="0" w:firstLine="0"/>
        <w:rPr>
          <w:rFonts w:ascii="Palatino Linotype" w:hAnsi="Palatino Linotype" w:cs="Times New Roman"/>
        </w:rPr>
      </w:pPr>
      <w:r w:rsidRPr="00D32C3B">
        <w:rPr>
          <w:rFonts w:ascii="Palatino Linotype" w:hAnsi="Palatino Linotype" w:cs="Times New Roman"/>
        </w:rPr>
        <w:lastRenderedPageBreak/>
        <w:t>III.</w:t>
      </w:r>
      <w:r w:rsidRPr="00D32C3B">
        <w:rPr>
          <w:rFonts w:ascii="Palatino Linotype" w:hAnsi="Palatino Linotype" w:cs="Times New Roman"/>
        </w:rPr>
        <w:tab/>
      </w:r>
      <w:r w:rsidR="00721A6A" w:rsidRPr="00D32C3B">
        <w:rPr>
          <w:rFonts w:ascii="Palatino Linotype" w:hAnsi="Palatino Linotype" w:cs="Times New Roman"/>
        </w:rPr>
        <w:t>PROPOSED SCHEDULE</w:t>
      </w:r>
    </w:p>
    <w:p w14:paraId="33C94F1E" w14:textId="6041221B" w:rsidR="009A184F" w:rsidRDefault="00B435BB" w:rsidP="00C6412E">
      <w:pPr>
        <w:pStyle w:val="Heading1"/>
        <w:keepNext/>
        <w:keepLines/>
        <w:widowControl/>
        <w:spacing w:after="240"/>
        <w:ind w:left="0" w:firstLine="0"/>
        <w:rPr>
          <w:rFonts w:ascii="Palatino Linotype" w:hAnsi="Palatino Linotype" w:cs="Times New Roman"/>
          <w:b w:val="0"/>
          <w:bCs w:val="0"/>
        </w:rPr>
      </w:pPr>
      <w:r w:rsidRPr="00D32C3B">
        <w:rPr>
          <w:rFonts w:ascii="Palatino Linotype" w:hAnsi="Palatino Linotype" w:cs="Times New Roman"/>
          <w:b w:val="0"/>
          <w:bCs w:val="0"/>
        </w:rPr>
        <w:t xml:space="preserve">In most cases, the Court will </w:t>
      </w:r>
      <w:r w:rsidR="008642D6" w:rsidRPr="00D32C3B">
        <w:rPr>
          <w:rFonts w:ascii="Palatino Linotype" w:hAnsi="Palatino Linotype" w:cs="Times New Roman"/>
          <w:b w:val="0"/>
          <w:bCs w:val="0"/>
        </w:rPr>
        <w:t>issue a scheduling order</w:t>
      </w:r>
      <w:r w:rsidRPr="00D32C3B">
        <w:rPr>
          <w:rFonts w:ascii="Palatino Linotype" w:hAnsi="Palatino Linotype" w:cs="Times New Roman"/>
          <w:b w:val="0"/>
          <w:bCs w:val="0"/>
        </w:rPr>
        <w:t xml:space="preserve"> that </w:t>
      </w:r>
      <w:r w:rsidR="002F7021" w:rsidRPr="00D32C3B">
        <w:rPr>
          <w:rFonts w:ascii="Palatino Linotype" w:hAnsi="Palatino Linotype" w:cs="Times New Roman"/>
          <w:b w:val="0"/>
          <w:bCs w:val="0"/>
        </w:rPr>
        <w:t xml:space="preserve">requires the parties to complete fact discovery before </w:t>
      </w:r>
      <w:r w:rsidR="006F3C72" w:rsidRPr="00D32C3B">
        <w:rPr>
          <w:rFonts w:ascii="Palatino Linotype" w:hAnsi="Palatino Linotype" w:cs="Times New Roman"/>
          <w:b w:val="0"/>
          <w:bCs w:val="0"/>
        </w:rPr>
        <w:t xml:space="preserve">beginning </w:t>
      </w:r>
      <w:r w:rsidR="002F7021" w:rsidRPr="00D32C3B">
        <w:rPr>
          <w:rFonts w:ascii="Palatino Linotype" w:hAnsi="Palatino Linotype" w:cs="Times New Roman"/>
          <w:b w:val="0"/>
          <w:bCs w:val="0"/>
        </w:rPr>
        <w:t>expert discovery</w:t>
      </w:r>
      <w:r w:rsidR="00C03B3C">
        <w:rPr>
          <w:rFonts w:ascii="Palatino Linotype" w:hAnsi="Palatino Linotype" w:cs="Times New Roman"/>
          <w:b w:val="0"/>
          <w:bCs w:val="0"/>
        </w:rPr>
        <w:t>.  Additionally,</w:t>
      </w:r>
      <w:r w:rsidR="00F55B76" w:rsidRPr="00D32C3B">
        <w:rPr>
          <w:rFonts w:ascii="Palatino Linotype" w:hAnsi="Palatino Linotype" w:cs="Times New Roman"/>
          <w:b w:val="0"/>
          <w:bCs w:val="0"/>
        </w:rPr>
        <w:t xml:space="preserve"> </w:t>
      </w:r>
      <w:r w:rsidR="009A184F">
        <w:rPr>
          <w:rFonts w:ascii="Palatino Linotype" w:hAnsi="Palatino Linotype" w:cs="Times New Roman"/>
          <w:b w:val="0"/>
          <w:bCs w:val="0"/>
        </w:rPr>
        <w:t xml:space="preserve">the </w:t>
      </w:r>
      <w:r w:rsidR="002A2CD0">
        <w:rPr>
          <w:rFonts w:ascii="Palatino Linotype" w:hAnsi="Palatino Linotype" w:cs="Times New Roman"/>
          <w:b w:val="0"/>
          <w:bCs w:val="0"/>
        </w:rPr>
        <w:t>Court typically orders parties to complete</w:t>
      </w:r>
      <w:r w:rsidR="009A184F">
        <w:rPr>
          <w:rFonts w:ascii="Palatino Linotype" w:hAnsi="Palatino Linotype" w:cs="Times New Roman"/>
          <w:b w:val="0"/>
          <w:bCs w:val="0"/>
        </w:rPr>
        <w:t xml:space="preserve"> all discovery</w:t>
      </w:r>
      <w:r w:rsidR="00F55B76" w:rsidRPr="00D32C3B">
        <w:rPr>
          <w:rFonts w:ascii="Palatino Linotype" w:hAnsi="Palatino Linotype" w:cs="Times New Roman"/>
          <w:b w:val="0"/>
          <w:bCs w:val="0"/>
        </w:rPr>
        <w:t xml:space="preserve"> within six months</w:t>
      </w:r>
      <w:r w:rsidR="008642D6" w:rsidRPr="00D32C3B">
        <w:rPr>
          <w:rFonts w:ascii="Palatino Linotype" w:hAnsi="Palatino Linotype" w:cs="Times New Roman"/>
          <w:b w:val="0"/>
          <w:bCs w:val="0"/>
        </w:rPr>
        <w:t>.</w:t>
      </w:r>
      <w:r w:rsidR="007117FD" w:rsidRPr="00D32C3B">
        <w:rPr>
          <w:rFonts w:ascii="Palatino Linotype" w:hAnsi="Palatino Linotype" w:cs="Times New Roman"/>
          <w:b w:val="0"/>
          <w:bCs w:val="0"/>
        </w:rPr>
        <w:t xml:space="preserve">  </w:t>
      </w:r>
      <w:r w:rsidR="009A184F">
        <w:rPr>
          <w:rFonts w:ascii="Palatino Linotype" w:hAnsi="Palatino Linotype" w:cs="Times New Roman"/>
          <w:b w:val="0"/>
          <w:bCs w:val="0"/>
          <w:u w:val="single"/>
        </w:rPr>
        <w:t>See</w:t>
      </w:r>
      <w:r w:rsidR="009A184F">
        <w:rPr>
          <w:rFonts w:ascii="Palatino Linotype" w:hAnsi="Palatino Linotype" w:cs="Times New Roman"/>
          <w:b w:val="0"/>
          <w:bCs w:val="0"/>
        </w:rPr>
        <w:t xml:space="preserve"> LR Civ. 26.  </w:t>
      </w:r>
    </w:p>
    <w:p w14:paraId="2F48D233" w14:textId="01C7E8DF" w:rsidR="007117FD" w:rsidRPr="00D32C3B" w:rsidRDefault="00390268" w:rsidP="00390268">
      <w:pPr>
        <w:pStyle w:val="Heading1"/>
        <w:keepNext/>
        <w:keepLines/>
        <w:widowControl/>
        <w:spacing w:after="240"/>
        <w:ind w:left="0" w:firstLine="0"/>
        <w:rPr>
          <w:rFonts w:ascii="Palatino Linotype" w:hAnsi="Palatino Linotype" w:cs="Times New Roman"/>
        </w:rPr>
      </w:pPr>
      <w:r>
        <w:rPr>
          <w:rFonts w:ascii="Palatino Linotype" w:hAnsi="Palatino Linotype" w:cs="Times New Roman"/>
          <w:b w:val="0"/>
          <w:bCs w:val="0"/>
        </w:rPr>
        <w:t xml:space="preserve">At the conference, the </w:t>
      </w:r>
      <w:r w:rsidR="002178B9" w:rsidRPr="00D32C3B">
        <w:rPr>
          <w:rFonts w:ascii="Palatino Linotype" w:hAnsi="Palatino Linotype" w:cs="Times New Roman"/>
          <w:b w:val="0"/>
          <w:bCs w:val="0"/>
        </w:rPr>
        <w:t>attendees discuss</w:t>
      </w:r>
      <w:r>
        <w:rPr>
          <w:rFonts w:ascii="Palatino Linotype" w:hAnsi="Palatino Linotype" w:cs="Times New Roman"/>
          <w:b w:val="0"/>
          <w:bCs w:val="0"/>
        </w:rPr>
        <w:t>ed</w:t>
      </w:r>
      <w:r w:rsidR="002178B9" w:rsidRPr="00D32C3B">
        <w:rPr>
          <w:rFonts w:ascii="Palatino Linotype" w:hAnsi="Palatino Linotype" w:cs="Times New Roman"/>
          <w:b w:val="0"/>
          <w:bCs w:val="0"/>
        </w:rPr>
        <w:t xml:space="preserve"> a proposed schedule</w:t>
      </w:r>
      <w:r>
        <w:rPr>
          <w:rFonts w:ascii="Palatino Linotype" w:hAnsi="Palatino Linotype" w:cs="Times New Roman"/>
          <w:b w:val="0"/>
          <w:bCs w:val="0"/>
        </w:rPr>
        <w:t xml:space="preserve">, and </w:t>
      </w:r>
      <w:r w:rsidRPr="00390268">
        <w:rPr>
          <w:rFonts w:ascii="Palatino Linotype" w:hAnsi="Palatino Linotype" w:cs="Times New Roman"/>
          <w:b w:val="0"/>
          <w:bCs w:val="0"/>
        </w:rPr>
        <w:t>t</w:t>
      </w:r>
      <w:r w:rsidR="007117FD" w:rsidRPr="00390268">
        <w:rPr>
          <w:rFonts w:ascii="Palatino Linotype" w:hAnsi="Palatino Linotype" w:cs="Times New Roman"/>
          <w:b w:val="0"/>
          <w:bCs w:val="0"/>
        </w:rPr>
        <w:t xml:space="preserve">he </w:t>
      </w:r>
      <w:r w:rsidR="000E67AD" w:rsidRPr="00390268">
        <w:rPr>
          <w:rFonts w:ascii="Palatino Linotype" w:hAnsi="Palatino Linotype" w:cs="Times New Roman"/>
          <w:b w:val="0"/>
          <w:bCs w:val="0"/>
        </w:rPr>
        <w:t>c</w:t>
      </w:r>
      <w:r w:rsidR="006A64B7" w:rsidRPr="00390268">
        <w:rPr>
          <w:rFonts w:ascii="Palatino Linotype" w:hAnsi="Palatino Linotype" w:cs="Times New Roman"/>
          <w:b w:val="0"/>
          <w:bCs w:val="0"/>
        </w:rPr>
        <w:t>onference attendees</w:t>
      </w:r>
      <w:r>
        <w:rPr>
          <w:rFonts w:ascii="Palatino Linotype" w:hAnsi="Palatino Linotype" w:cs="Times New Roman"/>
          <w:b w:val="0"/>
          <w:bCs w:val="0"/>
        </w:rPr>
        <w:t xml:space="preserve"> [Check the appropriate box]</w:t>
      </w:r>
      <w:r w:rsidR="007117FD" w:rsidRPr="00390268">
        <w:rPr>
          <w:rFonts w:ascii="Palatino Linotype" w:hAnsi="Palatino Linotype" w:cs="Times New Roman"/>
          <w:b w:val="0"/>
          <w:bCs w:val="0"/>
        </w:rPr>
        <w:t>:</w:t>
      </w:r>
    </w:p>
    <w:p w14:paraId="15A926B8" w14:textId="5EA07F45" w:rsidR="00865345" w:rsidRDefault="00000000" w:rsidP="00CE69AF">
      <w:pPr>
        <w:pStyle w:val="BodyText"/>
        <w:spacing w:before="59" w:after="240"/>
        <w:ind w:left="1080" w:hanging="720"/>
        <w:rPr>
          <w:rFonts w:ascii="Palatino Linotype" w:hAnsi="Palatino Linotype" w:cs="Times New Roman"/>
        </w:rPr>
      </w:pPr>
      <w:sdt>
        <w:sdtPr>
          <w:rPr>
            <w:rFonts w:ascii="Palatino Linotype" w:hAnsi="Palatino Linotype" w:cs="Times New Roman"/>
          </w:rPr>
          <w:id w:val="-10370384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0A43" w:rsidRPr="00841E9F">
            <w:rPr>
              <w:rFonts w:ascii="MS Gothic" w:eastAsia="MS Gothic" w:hAnsi="MS Gothic" w:cs="Times New Roman" w:hint="eastAsia"/>
            </w:rPr>
            <w:t>☐</w:t>
          </w:r>
        </w:sdtContent>
      </w:sdt>
      <w:r w:rsidR="007117FD" w:rsidRPr="00D32C3B">
        <w:rPr>
          <w:rFonts w:ascii="Palatino Linotype" w:hAnsi="Palatino Linotype" w:cs="Times New Roman"/>
        </w:rPr>
        <w:tab/>
      </w:r>
      <w:r w:rsidR="002A2CD0">
        <w:rPr>
          <w:rFonts w:ascii="Palatino Linotype" w:hAnsi="Palatino Linotype" w:cs="Times New Roman"/>
        </w:rPr>
        <w:t>R</w:t>
      </w:r>
      <w:r w:rsidR="00CE69AF" w:rsidRPr="00D32C3B">
        <w:rPr>
          <w:rFonts w:ascii="Palatino Linotype" w:hAnsi="Palatino Linotype" w:cs="Times New Roman"/>
        </w:rPr>
        <w:t>eached an agreement on a proposed schedule and have provided proposed deadlines in Attachment A</w:t>
      </w:r>
      <w:r w:rsidR="007117FD" w:rsidRPr="00D32C3B">
        <w:rPr>
          <w:rFonts w:ascii="Palatino Linotype" w:hAnsi="Palatino Linotype" w:cs="Times New Roman"/>
        </w:rPr>
        <w:t>.</w:t>
      </w:r>
      <w:r w:rsidR="00FC26EA">
        <w:rPr>
          <w:rFonts w:ascii="Palatino Linotype" w:hAnsi="Palatino Linotype" w:cs="Times New Roman"/>
        </w:rPr>
        <w:t xml:space="preserve">  If the proposed schedule allows for more than six months </w:t>
      </w:r>
      <w:r w:rsidR="006A64B7">
        <w:rPr>
          <w:rFonts w:ascii="Palatino Linotype" w:hAnsi="Palatino Linotype" w:cs="Times New Roman"/>
        </w:rPr>
        <w:t>to complete discovery, the</w:t>
      </w:r>
      <w:r w:rsidR="00865345">
        <w:rPr>
          <w:rFonts w:ascii="Palatino Linotype" w:hAnsi="Palatino Linotype" w:cs="Times New Roman"/>
        </w:rPr>
        <w:t xml:space="preserve"> parties state that the following reasons support a longer discovery period:</w:t>
      </w:r>
    </w:p>
    <w:p w14:paraId="17B4B0D7" w14:textId="0BBD276D" w:rsidR="007117FD" w:rsidRPr="00865345" w:rsidRDefault="00000000" w:rsidP="00865345">
      <w:pPr>
        <w:pStyle w:val="BodyText"/>
        <w:spacing w:before="59" w:after="240"/>
        <w:ind w:left="1080"/>
        <w:rPr>
          <w:rFonts w:ascii="Palatino Linotype" w:hAnsi="Palatino Linotype" w:cs="Times New Roman"/>
          <w:u w:val="single"/>
        </w:rPr>
      </w:pPr>
      <w:sdt>
        <w:sdtPr>
          <w:rPr>
            <w:rStyle w:val="Style3"/>
            <w:color w:val="C00000"/>
          </w:rPr>
          <w:alias w:val="Reasons for Extended Schedule"/>
          <w:tag w:val="Reasons for Extended Schedule"/>
          <w:id w:val="712858965"/>
          <w:placeholder>
            <w:docPart w:val="55657419D87B418AB4E3827C59EFE772"/>
          </w:placeholder>
        </w:sdtPr>
        <w:sdtEndPr>
          <w:rPr>
            <w:rStyle w:val="DefaultParagraphFont"/>
            <w:rFonts w:ascii="Times New Roman" w:hAnsi="Times New Roman" w:cs="Times New Roman"/>
            <w:u w:val="none"/>
          </w:rPr>
        </w:sdtEndPr>
        <w:sdtContent>
          <w:r w:rsidR="00865345" w:rsidRPr="00841E9F">
            <w:rPr>
              <w:rStyle w:val="PlaceholderText"/>
              <w:rFonts w:ascii="Palatino Linotype" w:hAnsi="Palatino Linotype" w:cs="Times New Roman"/>
              <w:color w:val="auto"/>
            </w:rPr>
            <w:t xml:space="preserve">Click here to enter </w:t>
          </w:r>
          <w:r w:rsidR="00BF0EB8" w:rsidRPr="00841E9F">
            <w:rPr>
              <w:rStyle w:val="PlaceholderText"/>
              <w:rFonts w:ascii="Palatino Linotype" w:hAnsi="Palatino Linotype" w:cs="Times New Roman"/>
              <w:color w:val="auto"/>
            </w:rPr>
            <w:t>reasons</w:t>
          </w:r>
          <w:r w:rsidR="00865345" w:rsidRPr="00841E9F">
            <w:rPr>
              <w:rStyle w:val="PlaceholderText"/>
              <w:rFonts w:ascii="Palatino Linotype" w:hAnsi="Palatino Linotype" w:cs="Times New Roman"/>
              <w:color w:val="auto"/>
            </w:rPr>
            <w:t>.</w:t>
          </w:r>
        </w:sdtContent>
      </w:sdt>
      <w:r w:rsidR="006A64B7">
        <w:rPr>
          <w:rFonts w:ascii="Palatino Linotype" w:hAnsi="Palatino Linotype" w:cs="Times New Roman"/>
        </w:rPr>
        <w:t xml:space="preserve"> </w:t>
      </w:r>
    </w:p>
    <w:p w14:paraId="2C4F9FD7" w14:textId="108DE233" w:rsidR="00326AF8" w:rsidRDefault="00000000" w:rsidP="00326AF8">
      <w:pPr>
        <w:pStyle w:val="BodyText"/>
        <w:spacing w:before="59" w:after="240"/>
        <w:ind w:left="1080" w:hanging="720"/>
        <w:rPr>
          <w:rFonts w:ascii="Palatino Linotype" w:hAnsi="Palatino Linotype" w:cs="Times New Roman"/>
        </w:rPr>
      </w:pPr>
      <w:sdt>
        <w:sdtPr>
          <w:rPr>
            <w:rFonts w:ascii="Palatino Linotype" w:hAnsi="Palatino Linotype" w:cs="Times New Roman"/>
          </w:rPr>
          <w:id w:val="15665333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40ABE" w:rsidRPr="00841E9F">
            <w:rPr>
              <w:rFonts w:ascii="MS Gothic" w:eastAsia="MS Gothic" w:hAnsi="MS Gothic" w:cs="Times New Roman" w:hint="eastAsia"/>
            </w:rPr>
            <w:t>☐</w:t>
          </w:r>
        </w:sdtContent>
      </w:sdt>
      <w:r w:rsidR="00326AF8" w:rsidRPr="00D32C3B">
        <w:rPr>
          <w:rFonts w:ascii="Palatino Linotype" w:hAnsi="Palatino Linotype" w:cs="Times New Roman"/>
        </w:rPr>
        <w:tab/>
        <w:t xml:space="preserve">Have </w:t>
      </w:r>
      <w:r w:rsidR="00326AF8" w:rsidRPr="00D32C3B">
        <w:rPr>
          <w:rFonts w:ascii="Palatino Linotype" w:hAnsi="Palatino Linotype" w:cs="Times New Roman"/>
          <w:b/>
          <w:bCs/>
          <w:u w:val="single"/>
        </w:rPr>
        <w:t>not</w:t>
      </w:r>
      <w:r w:rsidR="00326AF8" w:rsidRPr="00D32C3B">
        <w:rPr>
          <w:rFonts w:ascii="Palatino Linotype" w:hAnsi="Palatino Linotype" w:cs="Times New Roman"/>
          <w:b/>
          <w:bCs/>
        </w:rPr>
        <w:t xml:space="preserve"> </w:t>
      </w:r>
      <w:r w:rsidR="00326AF8" w:rsidRPr="00D32C3B">
        <w:rPr>
          <w:rFonts w:ascii="Palatino Linotype" w:hAnsi="Palatino Linotype" w:cs="Times New Roman"/>
        </w:rPr>
        <w:t>reached an agreement on a proposed schedule</w:t>
      </w:r>
      <w:r w:rsidR="00865345">
        <w:rPr>
          <w:rFonts w:ascii="Palatino Linotype" w:hAnsi="Palatino Linotype" w:cs="Times New Roman"/>
        </w:rPr>
        <w:t>.  However, the attendees</w:t>
      </w:r>
      <w:r w:rsidR="00326AF8" w:rsidRPr="00D32C3B">
        <w:rPr>
          <w:rFonts w:ascii="Palatino Linotype" w:hAnsi="Palatino Linotype" w:cs="Times New Roman"/>
        </w:rPr>
        <w:t xml:space="preserve"> have provided competing proposed deadlines</w:t>
      </w:r>
      <w:r w:rsidR="006146CD" w:rsidRPr="00D32C3B">
        <w:rPr>
          <w:rFonts w:ascii="Palatino Linotype" w:hAnsi="Palatino Linotype" w:cs="Times New Roman"/>
        </w:rPr>
        <w:t xml:space="preserve"> in </w:t>
      </w:r>
      <w:r w:rsidR="00D4647C">
        <w:rPr>
          <w:rFonts w:ascii="Palatino Linotype" w:hAnsi="Palatino Linotype" w:cs="Times New Roman"/>
        </w:rPr>
        <w:t>their</w:t>
      </w:r>
      <w:r w:rsidR="00540ABE" w:rsidRPr="00D32C3B">
        <w:rPr>
          <w:rFonts w:ascii="Palatino Linotype" w:hAnsi="Palatino Linotype" w:cs="Times New Roman"/>
        </w:rPr>
        <w:t xml:space="preserve"> own version</w:t>
      </w:r>
      <w:r w:rsidR="00D4647C">
        <w:rPr>
          <w:rFonts w:ascii="Palatino Linotype" w:hAnsi="Palatino Linotype" w:cs="Times New Roman"/>
        </w:rPr>
        <w:t>s</w:t>
      </w:r>
      <w:r w:rsidR="00540ABE" w:rsidRPr="00D32C3B">
        <w:rPr>
          <w:rFonts w:ascii="Palatino Linotype" w:hAnsi="Palatino Linotype" w:cs="Times New Roman"/>
        </w:rPr>
        <w:t xml:space="preserve"> of Attachment A.</w:t>
      </w:r>
      <w:r w:rsidR="00D4647C">
        <w:rPr>
          <w:rFonts w:ascii="Palatino Linotype" w:hAnsi="Palatino Linotype" w:cs="Times New Roman"/>
        </w:rPr>
        <w:t xml:space="preserve">  The parties provide the following explanation</w:t>
      </w:r>
      <w:r w:rsidR="002A2CD0">
        <w:rPr>
          <w:rFonts w:ascii="Palatino Linotype" w:hAnsi="Palatino Linotype" w:cs="Times New Roman"/>
        </w:rPr>
        <w:t>(s)</w:t>
      </w:r>
      <w:r w:rsidR="00D4647C">
        <w:rPr>
          <w:rFonts w:ascii="Palatino Linotype" w:hAnsi="Palatino Linotype" w:cs="Times New Roman"/>
        </w:rPr>
        <w:t xml:space="preserve"> for their respective proposals:</w:t>
      </w:r>
    </w:p>
    <w:p w14:paraId="04772BAC" w14:textId="28B6C43B" w:rsidR="00D4647C" w:rsidRPr="00D4647C" w:rsidRDefault="00000000" w:rsidP="00D4647C">
      <w:pPr>
        <w:pStyle w:val="BodyText"/>
        <w:spacing w:before="59" w:after="240"/>
        <w:ind w:left="1080"/>
        <w:rPr>
          <w:rFonts w:ascii="Palatino Linotype" w:hAnsi="Palatino Linotype" w:cs="Times New Roman"/>
          <w:u w:val="single"/>
        </w:rPr>
      </w:pPr>
      <w:sdt>
        <w:sdtPr>
          <w:rPr>
            <w:rStyle w:val="Style3"/>
            <w:color w:val="C00000"/>
          </w:rPr>
          <w:alias w:val="Explanation of Respective Proposals"/>
          <w:tag w:val="Explanation of Respective Proposals"/>
          <w:id w:val="1735579560"/>
          <w:placeholder>
            <w:docPart w:val="8388E8C02A4444D9981EEF645C22AC01"/>
          </w:placeholder>
        </w:sdtPr>
        <w:sdtEndPr>
          <w:rPr>
            <w:rStyle w:val="DefaultParagraphFont"/>
            <w:rFonts w:ascii="Times New Roman" w:hAnsi="Times New Roman" w:cs="Times New Roman"/>
            <w:color w:val="auto"/>
            <w:u w:val="none"/>
          </w:rPr>
        </w:sdtEndPr>
        <w:sdtContent>
          <w:r w:rsidR="00D4647C" w:rsidRPr="00841E9F">
            <w:rPr>
              <w:rStyle w:val="PlaceholderText"/>
              <w:rFonts w:ascii="Palatino Linotype" w:hAnsi="Palatino Linotype" w:cs="Times New Roman"/>
              <w:color w:val="auto"/>
            </w:rPr>
            <w:t xml:space="preserve">Click here to enter </w:t>
          </w:r>
          <w:r w:rsidR="00BF0EB8" w:rsidRPr="00841E9F">
            <w:rPr>
              <w:rStyle w:val="PlaceholderText"/>
              <w:rFonts w:ascii="Palatino Linotype" w:hAnsi="Palatino Linotype" w:cs="Times New Roman"/>
              <w:color w:val="auto"/>
            </w:rPr>
            <w:t>explanation</w:t>
          </w:r>
          <w:r w:rsidR="00D4647C" w:rsidRPr="00841E9F">
            <w:rPr>
              <w:rStyle w:val="PlaceholderText"/>
              <w:rFonts w:ascii="Palatino Linotype" w:hAnsi="Palatino Linotype" w:cs="Times New Roman"/>
              <w:color w:val="auto"/>
            </w:rPr>
            <w:t>.</w:t>
          </w:r>
        </w:sdtContent>
      </w:sdt>
    </w:p>
    <w:p w14:paraId="215B6A82" w14:textId="2BCDF4BE" w:rsidR="00540ABE" w:rsidRPr="00D32C3B" w:rsidRDefault="00000000" w:rsidP="00540ABE">
      <w:pPr>
        <w:pStyle w:val="BodyText"/>
        <w:spacing w:before="59" w:after="240"/>
        <w:ind w:left="1080" w:hanging="720"/>
        <w:rPr>
          <w:rFonts w:ascii="Palatino Linotype" w:hAnsi="Palatino Linotype" w:cs="Times New Roman"/>
        </w:rPr>
      </w:pPr>
      <w:sdt>
        <w:sdtPr>
          <w:rPr>
            <w:rFonts w:ascii="Palatino Linotype" w:hAnsi="Palatino Linotype" w:cs="Times New Roman"/>
          </w:rPr>
          <w:id w:val="-19437559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40ABE" w:rsidRPr="00841E9F">
            <w:rPr>
              <w:rFonts w:ascii="MS Gothic" w:eastAsia="MS Gothic" w:hAnsi="MS Gothic" w:cs="Times New Roman" w:hint="eastAsia"/>
            </w:rPr>
            <w:t>☐</w:t>
          </w:r>
        </w:sdtContent>
      </w:sdt>
      <w:r w:rsidR="00540ABE" w:rsidRPr="00D32C3B">
        <w:rPr>
          <w:rFonts w:ascii="Palatino Linotype" w:hAnsi="Palatino Linotype" w:cs="Times New Roman"/>
        </w:rPr>
        <w:tab/>
        <w:t xml:space="preserve">Have </w:t>
      </w:r>
      <w:r w:rsidR="00540ABE" w:rsidRPr="00D32C3B">
        <w:rPr>
          <w:rFonts w:ascii="Palatino Linotype" w:hAnsi="Palatino Linotype" w:cs="Times New Roman"/>
          <w:b/>
          <w:bCs/>
          <w:u w:val="single"/>
        </w:rPr>
        <w:t>not</w:t>
      </w:r>
      <w:r w:rsidR="00540ABE" w:rsidRPr="00D32C3B">
        <w:rPr>
          <w:rFonts w:ascii="Palatino Linotype" w:hAnsi="Palatino Linotype" w:cs="Times New Roman"/>
          <w:b/>
          <w:bCs/>
        </w:rPr>
        <w:t xml:space="preserve"> </w:t>
      </w:r>
      <w:r w:rsidR="00540ABE" w:rsidRPr="00D32C3B">
        <w:rPr>
          <w:rFonts w:ascii="Palatino Linotype" w:hAnsi="Palatino Linotype" w:cs="Times New Roman"/>
        </w:rPr>
        <w:t xml:space="preserve">reached an agreement on a proposed schedule </w:t>
      </w:r>
      <w:r w:rsidR="00303718" w:rsidRPr="00D32C3B">
        <w:rPr>
          <w:rFonts w:ascii="Palatino Linotype" w:hAnsi="Palatino Linotype" w:cs="Times New Roman"/>
        </w:rPr>
        <w:t xml:space="preserve">and </w:t>
      </w:r>
      <w:r w:rsidR="002A2CD0">
        <w:rPr>
          <w:rFonts w:ascii="Palatino Linotype" w:hAnsi="Palatino Linotype" w:cs="Times New Roman"/>
        </w:rPr>
        <w:t>ask the</w:t>
      </w:r>
      <w:r w:rsidR="00303718" w:rsidRPr="00D32C3B">
        <w:rPr>
          <w:rFonts w:ascii="Palatino Linotype" w:hAnsi="Palatino Linotype" w:cs="Times New Roman"/>
        </w:rPr>
        <w:t xml:space="preserve"> Court </w:t>
      </w:r>
      <w:r w:rsidR="002A2CD0">
        <w:rPr>
          <w:rFonts w:ascii="Palatino Linotype" w:hAnsi="Palatino Linotype" w:cs="Times New Roman"/>
        </w:rPr>
        <w:t>to conduct a</w:t>
      </w:r>
      <w:r w:rsidR="00303718" w:rsidRPr="00D32C3B">
        <w:rPr>
          <w:rFonts w:ascii="Palatino Linotype" w:hAnsi="Palatino Linotype" w:cs="Times New Roman"/>
        </w:rPr>
        <w:t xml:space="preserve"> scheduling conference.  </w:t>
      </w:r>
      <w:r w:rsidR="006B49B4" w:rsidRPr="00D32C3B">
        <w:rPr>
          <w:rFonts w:ascii="Palatino Linotype" w:hAnsi="Palatino Linotype" w:cs="Times New Roman"/>
        </w:rPr>
        <w:t>T</w:t>
      </w:r>
      <w:r w:rsidR="00303718" w:rsidRPr="00D32C3B">
        <w:rPr>
          <w:rFonts w:ascii="Palatino Linotype" w:hAnsi="Palatino Linotype" w:cs="Times New Roman"/>
        </w:rPr>
        <w:t xml:space="preserve">he parties </w:t>
      </w:r>
      <w:r w:rsidR="006146CD" w:rsidRPr="00D32C3B">
        <w:rPr>
          <w:rFonts w:ascii="Palatino Linotype" w:hAnsi="Palatino Linotype" w:cs="Times New Roman"/>
        </w:rPr>
        <w:t>will</w:t>
      </w:r>
      <w:r w:rsidR="00303718" w:rsidRPr="00D32C3B">
        <w:rPr>
          <w:rFonts w:ascii="Palatino Linotype" w:hAnsi="Palatino Linotype" w:cs="Times New Roman"/>
        </w:rPr>
        <w:t xml:space="preserve"> </w:t>
      </w:r>
      <w:r w:rsidR="006B49B4" w:rsidRPr="00D32C3B">
        <w:rPr>
          <w:rFonts w:ascii="Palatino Linotype" w:hAnsi="Palatino Linotype" w:cs="Times New Roman"/>
        </w:rPr>
        <w:t xml:space="preserve">promptly and </w:t>
      </w:r>
      <w:r w:rsidR="00303718" w:rsidRPr="00D32C3B">
        <w:rPr>
          <w:rFonts w:ascii="Palatino Linotype" w:hAnsi="Palatino Linotype" w:cs="Times New Roman"/>
        </w:rPr>
        <w:t xml:space="preserve">jointly contact the </w:t>
      </w:r>
      <w:r w:rsidR="002A2CD0">
        <w:rPr>
          <w:rFonts w:ascii="Palatino Linotype" w:hAnsi="Palatino Linotype" w:cs="Times New Roman"/>
        </w:rPr>
        <w:t>magistrate judge’s</w:t>
      </w:r>
      <w:r w:rsidR="00382835" w:rsidRPr="00D32C3B">
        <w:rPr>
          <w:rFonts w:ascii="Palatino Linotype" w:hAnsi="Palatino Linotype" w:cs="Times New Roman"/>
        </w:rPr>
        <w:t xml:space="preserve"> courtroom deputy </w:t>
      </w:r>
      <w:r w:rsidR="002A2CD0">
        <w:rPr>
          <w:rFonts w:ascii="Palatino Linotype" w:hAnsi="Palatino Linotype" w:cs="Times New Roman"/>
        </w:rPr>
        <w:t>with</w:t>
      </w:r>
      <w:r w:rsidR="00382835" w:rsidRPr="00D32C3B">
        <w:rPr>
          <w:rFonts w:ascii="Palatino Linotype" w:hAnsi="Palatino Linotype" w:cs="Times New Roman"/>
        </w:rPr>
        <w:t xml:space="preserve"> proposed dates for a scheduling conference</w:t>
      </w:r>
      <w:r w:rsidR="000E67AD">
        <w:rPr>
          <w:rFonts w:ascii="Palatino Linotype" w:hAnsi="Palatino Linotype" w:cs="Times New Roman"/>
        </w:rPr>
        <w:t>,</w:t>
      </w:r>
      <w:r w:rsidR="0094755A" w:rsidRPr="00D32C3B">
        <w:rPr>
          <w:rFonts w:ascii="Palatino Linotype" w:hAnsi="Palatino Linotype" w:cs="Times New Roman"/>
        </w:rPr>
        <w:t xml:space="preserve"> not more than 20 days from the date of this </w:t>
      </w:r>
      <w:r w:rsidR="000E67AD">
        <w:rPr>
          <w:rFonts w:ascii="Palatino Linotype" w:hAnsi="Palatino Linotype" w:cs="Times New Roman"/>
        </w:rPr>
        <w:t>r</w:t>
      </w:r>
      <w:r w:rsidR="0094755A" w:rsidRPr="00D32C3B">
        <w:rPr>
          <w:rFonts w:ascii="Palatino Linotype" w:hAnsi="Palatino Linotype" w:cs="Times New Roman"/>
        </w:rPr>
        <w:t>eport</w:t>
      </w:r>
      <w:r w:rsidR="00540ABE" w:rsidRPr="00D32C3B">
        <w:rPr>
          <w:rFonts w:ascii="Palatino Linotype" w:hAnsi="Palatino Linotype" w:cs="Times New Roman"/>
        </w:rPr>
        <w:t>.</w:t>
      </w:r>
    </w:p>
    <w:p w14:paraId="41E925AE" w14:textId="5B9CF013" w:rsidR="00777D26" w:rsidRPr="00D32C3B" w:rsidRDefault="00000000" w:rsidP="005666D0">
      <w:pPr>
        <w:pStyle w:val="BodyText"/>
        <w:spacing w:before="59" w:after="240"/>
        <w:ind w:left="1080" w:hanging="720"/>
        <w:rPr>
          <w:rFonts w:ascii="Palatino Linotype" w:hAnsi="Palatino Linotype" w:cs="Times New Roman"/>
        </w:rPr>
      </w:pPr>
      <w:sdt>
        <w:sdtPr>
          <w:rPr>
            <w:rFonts w:ascii="Palatino Linotype" w:hAnsi="Palatino Linotype" w:cs="Times New Roman"/>
          </w:rPr>
          <w:id w:val="8104468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117FD" w:rsidRPr="00841E9F">
            <w:rPr>
              <w:rFonts w:ascii="Segoe UI Symbol" w:eastAsia="MS Mincho" w:hAnsi="Segoe UI Symbol" w:cs="Segoe UI Symbol"/>
            </w:rPr>
            <w:t>☐</w:t>
          </w:r>
        </w:sdtContent>
      </w:sdt>
      <w:r w:rsidR="007117FD" w:rsidRPr="00D32C3B">
        <w:rPr>
          <w:rFonts w:ascii="Palatino Linotype" w:hAnsi="Palatino Linotype" w:cs="Times New Roman"/>
        </w:rPr>
        <w:tab/>
      </w:r>
      <w:r w:rsidR="00382835" w:rsidRPr="00D32C3B">
        <w:rPr>
          <w:rFonts w:ascii="Palatino Linotype" w:hAnsi="Palatino Linotype" w:cs="Times New Roman"/>
        </w:rPr>
        <w:t xml:space="preserve">Have </w:t>
      </w:r>
      <w:r w:rsidR="00382835" w:rsidRPr="00D32C3B">
        <w:rPr>
          <w:rFonts w:ascii="Palatino Linotype" w:hAnsi="Palatino Linotype" w:cs="Times New Roman"/>
          <w:b/>
          <w:bCs/>
          <w:u w:val="single"/>
        </w:rPr>
        <w:t>not</w:t>
      </w:r>
      <w:r w:rsidR="00382835" w:rsidRPr="00D32C3B">
        <w:rPr>
          <w:rFonts w:ascii="Palatino Linotype" w:hAnsi="Palatino Linotype" w:cs="Times New Roman"/>
          <w:b/>
          <w:bCs/>
        </w:rPr>
        <w:t xml:space="preserve"> </w:t>
      </w:r>
      <w:r w:rsidR="00382835" w:rsidRPr="00D32C3B">
        <w:rPr>
          <w:rFonts w:ascii="Palatino Linotype" w:hAnsi="Palatino Linotype" w:cs="Times New Roman"/>
        </w:rPr>
        <w:t xml:space="preserve">reached an agreement on a proposed schedule because they believe </w:t>
      </w:r>
      <w:r w:rsidR="000E4D36" w:rsidRPr="00D32C3B">
        <w:rPr>
          <w:rFonts w:ascii="Palatino Linotype" w:hAnsi="Palatino Linotype" w:cs="Times New Roman"/>
        </w:rPr>
        <w:t xml:space="preserve">this case requires a specialized schedule.  For example, </w:t>
      </w:r>
      <w:r w:rsidR="00361B3D" w:rsidRPr="00D32C3B">
        <w:rPr>
          <w:rFonts w:ascii="Palatino Linotype" w:hAnsi="Palatino Linotype" w:cs="Times New Roman"/>
        </w:rPr>
        <w:t xml:space="preserve">this case might require </w:t>
      </w:r>
      <w:r w:rsidR="00777D26" w:rsidRPr="00D32C3B">
        <w:rPr>
          <w:rFonts w:ascii="Palatino Linotype" w:hAnsi="Palatino Linotype" w:cs="Times New Roman"/>
        </w:rPr>
        <w:t xml:space="preserve">phased discovery or </w:t>
      </w:r>
      <w:r w:rsidR="002A2CD0">
        <w:rPr>
          <w:rFonts w:ascii="Palatino Linotype" w:hAnsi="Palatino Linotype" w:cs="Times New Roman"/>
        </w:rPr>
        <w:t xml:space="preserve">might require </w:t>
      </w:r>
      <w:r w:rsidR="00777D26" w:rsidRPr="00D32C3B">
        <w:rPr>
          <w:rFonts w:ascii="Palatino Linotype" w:hAnsi="Palatino Linotype" w:cs="Times New Roman"/>
        </w:rPr>
        <w:t>motions practice on a particular issue before the parties begin discovery</w:t>
      </w:r>
      <w:r w:rsidR="00361B3D" w:rsidRPr="00D32C3B">
        <w:rPr>
          <w:rFonts w:ascii="Palatino Linotype" w:hAnsi="Palatino Linotype" w:cs="Times New Roman"/>
        </w:rPr>
        <w:t xml:space="preserve">.  </w:t>
      </w:r>
      <w:r w:rsidR="006B49B4" w:rsidRPr="00D32C3B">
        <w:rPr>
          <w:rFonts w:ascii="Palatino Linotype" w:hAnsi="Palatino Linotype" w:cs="Times New Roman"/>
        </w:rPr>
        <w:t xml:space="preserve">The parties provide </w:t>
      </w:r>
      <w:r w:rsidR="00784DE6" w:rsidRPr="00D32C3B">
        <w:rPr>
          <w:rFonts w:ascii="Palatino Linotype" w:hAnsi="Palatino Linotype" w:cs="Times New Roman"/>
        </w:rPr>
        <w:t>the following</w:t>
      </w:r>
      <w:r w:rsidR="006B49B4" w:rsidRPr="00D32C3B">
        <w:rPr>
          <w:rFonts w:ascii="Palatino Linotype" w:hAnsi="Palatino Linotype" w:cs="Times New Roman"/>
        </w:rPr>
        <w:t xml:space="preserve"> short explanation of </w:t>
      </w:r>
      <w:r w:rsidR="00784DE6" w:rsidRPr="00D32C3B">
        <w:rPr>
          <w:rFonts w:ascii="Palatino Linotype" w:hAnsi="Palatino Linotype" w:cs="Times New Roman"/>
        </w:rPr>
        <w:t xml:space="preserve">the </w:t>
      </w:r>
      <w:r w:rsidR="005666D0" w:rsidRPr="00D32C3B">
        <w:rPr>
          <w:rFonts w:ascii="Palatino Linotype" w:hAnsi="Palatino Linotype" w:cs="Times New Roman"/>
        </w:rPr>
        <w:t>reasons for</w:t>
      </w:r>
      <w:r w:rsidR="002A2CD0">
        <w:rPr>
          <w:rFonts w:ascii="Palatino Linotype" w:hAnsi="Palatino Linotype" w:cs="Times New Roman"/>
        </w:rPr>
        <w:t xml:space="preserve"> and the nature of</w:t>
      </w:r>
      <w:r w:rsidR="005666D0" w:rsidRPr="00D32C3B">
        <w:rPr>
          <w:rFonts w:ascii="Palatino Linotype" w:hAnsi="Palatino Linotype" w:cs="Times New Roman"/>
        </w:rPr>
        <w:t xml:space="preserve"> the specialized schedule: </w:t>
      </w:r>
    </w:p>
    <w:p w14:paraId="3FEE4790" w14:textId="3688DD95" w:rsidR="002A2CD0" w:rsidRPr="008B747D" w:rsidRDefault="00000000" w:rsidP="008B747D">
      <w:pPr>
        <w:pStyle w:val="BodyText"/>
        <w:spacing w:before="59" w:after="240"/>
        <w:ind w:left="1080"/>
        <w:rPr>
          <w:rFonts w:ascii="Palatino Linotype" w:hAnsi="Palatino Linotype" w:cs="Times New Roman"/>
          <w:u w:val="single"/>
        </w:rPr>
      </w:pPr>
      <w:sdt>
        <w:sdtPr>
          <w:rPr>
            <w:rStyle w:val="Style3"/>
            <w:color w:val="C00000"/>
          </w:rPr>
          <w:alias w:val="Explanation for Specialized Schedule"/>
          <w:tag w:val="Explanation for Specialized Schedule"/>
          <w:id w:val="-1024709084"/>
          <w:placeholder>
            <w:docPart w:val="E94F4D6B7E55413FAE3BA7AA5D70CFF4"/>
          </w:placeholder>
        </w:sdtPr>
        <w:sdtEndPr>
          <w:rPr>
            <w:rStyle w:val="DefaultParagraphFont"/>
            <w:rFonts w:ascii="Times New Roman" w:hAnsi="Times New Roman" w:cs="Times New Roman"/>
            <w:u w:val="none"/>
          </w:rPr>
        </w:sdtEndPr>
        <w:sdtContent>
          <w:r w:rsidR="007117FD" w:rsidRPr="00841E9F">
            <w:rPr>
              <w:rStyle w:val="PlaceholderText"/>
              <w:rFonts w:ascii="Palatino Linotype" w:hAnsi="Palatino Linotype" w:cs="Times New Roman"/>
              <w:color w:val="auto"/>
            </w:rPr>
            <w:t xml:space="preserve">Click here to enter </w:t>
          </w:r>
          <w:r w:rsidR="008B2828" w:rsidRPr="00841E9F">
            <w:rPr>
              <w:rStyle w:val="PlaceholderText"/>
              <w:rFonts w:ascii="Palatino Linotype" w:hAnsi="Palatino Linotype" w:cs="Times New Roman"/>
              <w:color w:val="auto"/>
            </w:rPr>
            <w:t>explanation</w:t>
          </w:r>
          <w:r w:rsidR="007117FD" w:rsidRPr="00841E9F">
            <w:rPr>
              <w:rStyle w:val="PlaceholderText"/>
              <w:rFonts w:ascii="Palatino Linotype" w:hAnsi="Palatino Linotype" w:cs="Times New Roman"/>
              <w:color w:val="auto"/>
            </w:rPr>
            <w:t>.</w:t>
          </w:r>
        </w:sdtContent>
      </w:sdt>
    </w:p>
    <w:p w14:paraId="3361C863" w14:textId="77777777" w:rsidR="002A2CD0" w:rsidRDefault="002A2CD0">
      <w:pPr>
        <w:rPr>
          <w:rFonts w:ascii="Palatino Linotype" w:eastAsia="Times New Roman" w:hAnsi="Palatino Linotype" w:cs="Times New Roman"/>
          <w:b/>
          <w:bCs/>
          <w:caps/>
          <w:sz w:val="24"/>
          <w:szCs w:val="24"/>
        </w:rPr>
      </w:pPr>
      <w:r>
        <w:rPr>
          <w:rFonts w:ascii="Palatino Linotype" w:hAnsi="Palatino Linotype" w:cs="Times New Roman"/>
          <w:caps/>
        </w:rPr>
        <w:br w:type="page"/>
      </w:r>
    </w:p>
    <w:p w14:paraId="60CB050B" w14:textId="621DFC38" w:rsidR="00411874" w:rsidRPr="00D32C3B" w:rsidRDefault="00574263" w:rsidP="00346BFD">
      <w:pPr>
        <w:pStyle w:val="Heading1"/>
        <w:keepNext/>
        <w:widowControl/>
        <w:spacing w:after="240"/>
        <w:ind w:left="720"/>
        <w:rPr>
          <w:rFonts w:ascii="Palatino Linotype" w:hAnsi="Palatino Linotype" w:cs="Times New Roman"/>
          <w:b w:val="0"/>
        </w:rPr>
      </w:pPr>
      <w:r>
        <w:rPr>
          <w:rFonts w:ascii="Palatino Linotype" w:hAnsi="Palatino Linotype" w:cs="Times New Roman"/>
          <w:caps/>
        </w:rPr>
        <w:lastRenderedPageBreak/>
        <w:t>IV.</w:t>
      </w:r>
      <w:r>
        <w:rPr>
          <w:rFonts w:ascii="Palatino Linotype" w:hAnsi="Palatino Linotype" w:cs="Times New Roman"/>
          <w:caps/>
        </w:rPr>
        <w:tab/>
      </w:r>
      <w:r w:rsidR="009F6BD5">
        <w:rPr>
          <w:rFonts w:ascii="Palatino Linotype" w:hAnsi="Palatino Linotype" w:cs="Times New Roman"/>
          <w:caps/>
        </w:rPr>
        <w:t>Settlement</w:t>
      </w:r>
    </w:p>
    <w:p w14:paraId="357C7B3B" w14:textId="29F4BD38" w:rsidR="00411874" w:rsidRPr="00D32C3B" w:rsidRDefault="00AD0E9B" w:rsidP="00F10EAC">
      <w:pPr>
        <w:pStyle w:val="BodyText"/>
        <w:keepNext/>
        <w:widowControl/>
        <w:spacing w:after="240" w:line="246" w:lineRule="auto"/>
        <w:ind w:left="0"/>
        <w:rPr>
          <w:rFonts w:ascii="Palatino Linotype" w:hAnsi="Palatino Linotype" w:cs="Times New Roman"/>
        </w:rPr>
      </w:pPr>
      <w:r>
        <w:rPr>
          <w:rFonts w:ascii="Palatino Linotype" w:hAnsi="Palatino Linotype" w:cs="Times New Roman"/>
        </w:rPr>
        <w:t xml:space="preserve">During the </w:t>
      </w:r>
      <w:r w:rsidR="000E67AD">
        <w:rPr>
          <w:rFonts w:ascii="Palatino Linotype" w:hAnsi="Palatino Linotype" w:cs="Times New Roman"/>
        </w:rPr>
        <w:t>c</w:t>
      </w:r>
      <w:r>
        <w:rPr>
          <w:rFonts w:ascii="Palatino Linotype" w:hAnsi="Palatino Linotype" w:cs="Times New Roman"/>
        </w:rPr>
        <w:t>onference, the attendees discuss</w:t>
      </w:r>
      <w:r w:rsidR="00390268">
        <w:rPr>
          <w:rFonts w:ascii="Palatino Linotype" w:hAnsi="Palatino Linotype" w:cs="Times New Roman"/>
        </w:rPr>
        <w:t>ed</w:t>
      </w:r>
      <w:r w:rsidR="00BB2578">
        <w:rPr>
          <w:rFonts w:ascii="Palatino Linotype" w:hAnsi="Palatino Linotype" w:cs="Times New Roman"/>
        </w:rPr>
        <w:t xml:space="preserve"> the potential for </w:t>
      </w:r>
      <w:r w:rsidR="005F279D">
        <w:rPr>
          <w:rFonts w:ascii="Palatino Linotype" w:hAnsi="Palatino Linotype" w:cs="Times New Roman"/>
        </w:rPr>
        <w:t>settlement</w:t>
      </w:r>
      <w:r w:rsidR="00484568">
        <w:rPr>
          <w:rFonts w:ascii="Palatino Linotype" w:hAnsi="Palatino Linotype" w:cs="Times New Roman"/>
        </w:rPr>
        <w:t xml:space="preserve">, </w:t>
      </w:r>
      <w:r w:rsidR="005F279D">
        <w:rPr>
          <w:rFonts w:ascii="Palatino Linotype" w:hAnsi="Palatino Linotype" w:cs="Times New Roman"/>
        </w:rPr>
        <w:t>the use of alternative dispute resolution</w:t>
      </w:r>
      <w:r w:rsidR="00484568">
        <w:rPr>
          <w:rFonts w:ascii="Palatino Linotype" w:hAnsi="Palatino Linotype" w:cs="Times New Roman"/>
        </w:rPr>
        <w:t xml:space="preserve">, and whether it would be </w:t>
      </w:r>
      <w:r w:rsidR="007B1986">
        <w:rPr>
          <w:rFonts w:ascii="Palatino Linotype" w:hAnsi="Palatino Linotype" w:cs="Times New Roman"/>
        </w:rPr>
        <w:t xml:space="preserve">helpful to discuss the possibility of settlement with </w:t>
      </w:r>
      <w:r w:rsidR="000E67AD">
        <w:rPr>
          <w:rFonts w:ascii="Palatino Linotype" w:hAnsi="Palatino Linotype" w:cs="Times New Roman"/>
        </w:rPr>
        <w:t xml:space="preserve">the </w:t>
      </w:r>
      <w:r w:rsidR="007B1986">
        <w:rPr>
          <w:rFonts w:ascii="Palatino Linotype" w:hAnsi="Palatino Linotype" w:cs="Times New Roman"/>
        </w:rPr>
        <w:t>Court.  The parties provide the following statement regarding settlement</w:t>
      </w:r>
      <w:r w:rsidR="008E00AC">
        <w:rPr>
          <w:rFonts w:ascii="Palatino Linotype" w:hAnsi="Palatino Linotype" w:cs="Times New Roman"/>
        </w:rPr>
        <w:t xml:space="preserve"> prospects</w:t>
      </w:r>
      <w:r w:rsidR="00A55FF3">
        <w:rPr>
          <w:rFonts w:ascii="Palatino Linotype" w:hAnsi="Palatino Linotype" w:cs="Times New Roman"/>
        </w:rPr>
        <w:t xml:space="preserve"> or the timeline for settlement discussions</w:t>
      </w:r>
      <w:r w:rsidR="007B1986">
        <w:rPr>
          <w:rFonts w:ascii="Palatino Linotype" w:hAnsi="Palatino Linotype" w:cs="Times New Roman"/>
        </w:rPr>
        <w:t xml:space="preserve">.  </w:t>
      </w:r>
    </w:p>
    <w:sdt>
      <w:sdtPr>
        <w:rPr>
          <w:rStyle w:val="Style3"/>
        </w:rPr>
        <w:alias w:val="Description of Settlement Efforts"/>
        <w:tag w:val="Description of Settlement Efforts"/>
        <w:id w:val="-660851493"/>
      </w:sdtPr>
      <w:sdtEndPr>
        <w:rPr>
          <w:rStyle w:val="DefaultParagraphFont"/>
          <w:rFonts w:ascii="Times New Roman" w:hAnsi="Times New Roman" w:cs="Times New Roman"/>
          <w:color w:val="auto"/>
          <w:u w:val="none" w:color="000000"/>
        </w:rPr>
      </w:sdtEndPr>
      <w:sdtContent>
        <w:p w14:paraId="03905C75" w14:textId="44203D19" w:rsidR="00411874" w:rsidRPr="000F0A43" w:rsidRDefault="001936B5" w:rsidP="000F0A43">
          <w:pPr>
            <w:pStyle w:val="BodyText"/>
            <w:spacing w:line="360" w:lineRule="auto"/>
            <w:ind w:left="720"/>
            <w:rPr>
              <w:rFonts w:ascii="Palatino Linotype" w:hAnsi="Palatino Linotype" w:cs="Times New Roman"/>
              <w:color w:val="FF0000"/>
            </w:rPr>
          </w:pPr>
          <w:r w:rsidRPr="00841E9F">
            <w:rPr>
              <w:rStyle w:val="PlaceholderText"/>
              <w:rFonts w:ascii="Palatino Linotype" w:hAnsi="Palatino Linotype" w:cs="Times New Roman"/>
              <w:color w:val="auto"/>
            </w:rPr>
            <w:t>Click here to enter text.</w:t>
          </w:r>
        </w:p>
      </w:sdtContent>
    </w:sdt>
    <w:p w14:paraId="09D1927D" w14:textId="449F84F4" w:rsidR="00F10EAC" w:rsidRPr="00F10EAC" w:rsidRDefault="00F10EAC" w:rsidP="002509F3">
      <w:pPr>
        <w:jc w:val="both"/>
        <w:rPr>
          <w:rFonts w:ascii="Palatino Linotype" w:eastAsia="Times New Roman" w:hAnsi="Palatino Linotype" w:cs="Times New Roman"/>
          <w:b/>
          <w:bCs/>
          <w:sz w:val="24"/>
          <w:szCs w:val="24"/>
        </w:rPr>
      </w:pPr>
      <w:r w:rsidRPr="00F10EAC">
        <w:rPr>
          <w:rFonts w:ascii="Palatino Linotype" w:eastAsia="Times New Roman" w:hAnsi="Palatino Linotype" w:cs="Times New Roman"/>
          <w:b/>
          <w:bCs/>
          <w:sz w:val="24"/>
          <w:szCs w:val="24"/>
        </w:rPr>
        <w:t>V.</w:t>
      </w:r>
      <w:r w:rsidRPr="00F10EAC">
        <w:rPr>
          <w:rFonts w:ascii="Palatino Linotype" w:eastAsia="Times New Roman" w:hAnsi="Palatino Linotype" w:cs="Times New Roman"/>
          <w:b/>
          <w:bCs/>
          <w:sz w:val="24"/>
          <w:szCs w:val="24"/>
        </w:rPr>
        <w:tab/>
        <w:t>CERTIFICATION</w:t>
      </w:r>
    </w:p>
    <w:p w14:paraId="72A41050" w14:textId="5522ED1D" w:rsidR="00F10EAC" w:rsidRDefault="00F10EAC" w:rsidP="00F10EAC">
      <w:pPr>
        <w:pStyle w:val="BodyText"/>
        <w:tabs>
          <w:tab w:val="left" w:pos="5174"/>
        </w:tabs>
        <w:spacing w:before="139"/>
        <w:ind w:left="0"/>
        <w:rPr>
          <w:rFonts w:ascii="Palatino Linotype" w:hAnsi="Palatino Linotype" w:cs="Times New Roman"/>
        </w:rPr>
      </w:pPr>
      <w:r>
        <w:rPr>
          <w:rFonts w:ascii="Palatino Linotype" w:hAnsi="Palatino Linotype" w:cs="Times New Roman"/>
        </w:rPr>
        <w:t xml:space="preserve">By signing this </w:t>
      </w:r>
      <w:r w:rsidR="000E67AD">
        <w:rPr>
          <w:rFonts w:ascii="Palatino Linotype" w:hAnsi="Palatino Linotype" w:cs="Times New Roman"/>
        </w:rPr>
        <w:t>r</w:t>
      </w:r>
      <w:r>
        <w:rPr>
          <w:rFonts w:ascii="Palatino Linotype" w:hAnsi="Palatino Linotype" w:cs="Times New Roman"/>
        </w:rPr>
        <w:t xml:space="preserve">eport, </w:t>
      </w:r>
      <w:r w:rsidR="00345CAB">
        <w:rPr>
          <w:rFonts w:ascii="Palatino Linotype" w:hAnsi="Palatino Linotype" w:cs="Times New Roman"/>
        </w:rPr>
        <w:t>I hereby</w:t>
      </w:r>
      <w:r>
        <w:rPr>
          <w:rFonts w:ascii="Palatino Linotype" w:hAnsi="Palatino Linotype" w:cs="Times New Roman"/>
        </w:rPr>
        <w:t xml:space="preserve"> certify to the Court that the</w:t>
      </w:r>
      <w:r w:rsidR="00345CAB">
        <w:rPr>
          <w:rFonts w:ascii="Palatino Linotype" w:hAnsi="Palatino Linotype" w:cs="Times New Roman"/>
        </w:rPr>
        <w:t xml:space="preserve"> conference attendees</w:t>
      </w:r>
      <w:r>
        <w:rPr>
          <w:rFonts w:ascii="Palatino Linotype" w:hAnsi="Palatino Linotype" w:cs="Times New Roman"/>
        </w:rPr>
        <w:t xml:space="preserve"> discussed every issue </w:t>
      </w:r>
      <w:r w:rsidR="00DB4278">
        <w:rPr>
          <w:rFonts w:ascii="Palatino Linotype" w:hAnsi="Palatino Linotype" w:cs="Times New Roman"/>
        </w:rPr>
        <w:t xml:space="preserve">identified in </w:t>
      </w:r>
      <w:r>
        <w:rPr>
          <w:rFonts w:ascii="Palatino Linotype" w:hAnsi="Palatino Linotype" w:cs="Times New Roman"/>
        </w:rPr>
        <w:t>Federal Rule of Procedure 26</w:t>
      </w:r>
      <w:r w:rsidR="00DB4278">
        <w:rPr>
          <w:rFonts w:ascii="Palatino Linotype" w:hAnsi="Palatino Linotype" w:cs="Times New Roman"/>
        </w:rPr>
        <w:t>(f)(2)–(3)</w:t>
      </w:r>
      <w:r>
        <w:rPr>
          <w:rFonts w:ascii="Palatino Linotype" w:hAnsi="Palatino Linotype" w:cs="Times New Roman"/>
        </w:rPr>
        <w:t xml:space="preserve"> and this form.  </w:t>
      </w:r>
    </w:p>
    <w:p w14:paraId="09A42A1B" w14:textId="77777777" w:rsidR="00411874" w:rsidRDefault="00411874" w:rsidP="002509F3">
      <w:pPr>
        <w:pStyle w:val="BodyText"/>
        <w:tabs>
          <w:tab w:val="left" w:pos="5174"/>
        </w:tabs>
        <w:ind w:left="0"/>
        <w:jc w:val="both"/>
        <w:rPr>
          <w:rFonts w:ascii="Palatino Linotype" w:hAnsi="Palatino Linotype" w:cs="Times New Roman"/>
        </w:rPr>
      </w:pPr>
    </w:p>
    <w:tbl>
      <w:tblPr>
        <w:tblStyle w:val="TableGrid"/>
        <w:tblW w:w="9360" w:type="dxa"/>
        <w:tblLook w:val="04A0" w:firstRow="1" w:lastRow="0" w:firstColumn="1" w:lastColumn="0" w:noHBand="0" w:noVBand="1"/>
      </w:tblPr>
      <w:tblGrid>
        <w:gridCol w:w="2561"/>
        <w:gridCol w:w="1574"/>
        <w:gridCol w:w="2463"/>
        <w:gridCol w:w="2762"/>
      </w:tblGrid>
      <w:tr w:rsidR="00C6113A" w:rsidRPr="00D45B44" w14:paraId="79C461ED" w14:textId="7B5A3C7A" w:rsidTr="004C06C2">
        <w:tc>
          <w:tcPr>
            <w:tcW w:w="2561" w:type="dxa"/>
            <w:shd w:val="clear" w:color="auto" w:fill="BFBFBF" w:themeFill="background1" w:themeFillShade="BF"/>
          </w:tcPr>
          <w:p w14:paraId="6807A893" w14:textId="77777777" w:rsidR="00C6113A" w:rsidRPr="00EF491A" w:rsidRDefault="00C6113A" w:rsidP="004C06C2">
            <w:pPr>
              <w:pStyle w:val="BodyText"/>
              <w:spacing w:before="60" w:after="60"/>
              <w:ind w:left="0"/>
              <w:contextualSpacing/>
              <w:jc w:val="center"/>
              <w:rPr>
                <w:rFonts w:ascii="Palatino Linotype" w:hAnsi="Palatino Linotype"/>
                <w:b/>
                <w:bCs/>
                <w:color w:val="auto"/>
                <w:sz w:val="22"/>
                <w:szCs w:val="22"/>
              </w:rPr>
            </w:pPr>
            <w:r w:rsidRPr="00EF491A">
              <w:rPr>
                <w:rFonts w:ascii="Palatino Linotype" w:hAnsi="Palatino Linotype"/>
                <w:b/>
                <w:bCs/>
                <w:color w:val="auto"/>
                <w:sz w:val="22"/>
                <w:szCs w:val="22"/>
              </w:rPr>
              <w:t>Attendee Name</w:t>
            </w:r>
          </w:p>
        </w:tc>
        <w:tc>
          <w:tcPr>
            <w:tcW w:w="1574" w:type="dxa"/>
            <w:shd w:val="clear" w:color="auto" w:fill="BFBFBF" w:themeFill="background1" w:themeFillShade="BF"/>
          </w:tcPr>
          <w:p w14:paraId="08DAEB0B" w14:textId="77777777" w:rsidR="00C6113A" w:rsidRPr="00EF491A" w:rsidRDefault="00C6113A" w:rsidP="004C06C2">
            <w:pPr>
              <w:pStyle w:val="BodyText"/>
              <w:spacing w:before="60" w:after="60"/>
              <w:ind w:left="0"/>
              <w:contextualSpacing/>
              <w:jc w:val="center"/>
              <w:rPr>
                <w:rFonts w:ascii="Palatino Linotype" w:hAnsi="Palatino Linotype"/>
                <w:b/>
                <w:bCs/>
                <w:color w:val="auto"/>
                <w:sz w:val="22"/>
                <w:szCs w:val="22"/>
              </w:rPr>
            </w:pPr>
            <w:r w:rsidRPr="00EF491A">
              <w:rPr>
                <w:rFonts w:ascii="Palatino Linotype" w:hAnsi="Palatino Linotype"/>
                <w:b/>
                <w:bCs/>
                <w:color w:val="auto"/>
                <w:sz w:val="22"/>
                <w:szCs w:val="22"/>
              </w:rPr>
              <w:t>Party Designation</w:t>
            </w:r>
          </w:p>
        </w:tc>
        <w:tc>
          <w:tcPr>
            <w:tcW w:w="2463" w:type="dxa"/>
            <w:shd w:val="clear" w:color="auto" w:fill="BFBFBF" w:themeFill="background1" w:themeFillShade="BF"/>
          </w:tcPr>
          <w:p w14:paraId="5725B28E" w14:textId="77777777" w:rsidR="004C06C2" w:rsidRPr="00EF491A" w:rsidRDefault="00C6113A" w:rsidP="004C06C2">
            <w:pPr>
              <w:pStyle w:val="BodyText"/>
              <w:spacing w:before="60" w:after="60"/>
              <w:ind w:left="0"/>
              <w:contextualSpacing/>
              <w:jc w:val="center"/>
              <w:rPr>
                <w:rFonts w:ascii="Palatino Linotype" w:hAnsi="Palatino Linotype"/>
                <w:b/>
                <w:bCs/>
                <w:color w:val="auto"/>
                <w:sz w:val="22"/>
                <w:szCs w:val="22"/>
              </w:rPr>
            </w:pPr>
            <w:r w:rsidRPr="00EF491A">
              <w:rPr>
                <w:rFonts w:ascii="Palatino Linotype" w:hAnsi="Palatino Linotype"/>
                <w:b/>
                <w:bCs/>
                <w:color w:val="auto"/>
                <w:sz w:val="22"/>
                <w:szCs w:val="22"/>
              </w:rPr>
              <w:t>Name</w:t>
            </w:r>
            <w:r w:rsidR="00E738A7" w:rsidRPr="00EF491A">
              <w:rPr>
                <w:rFonts w:ascii="Palatino Linotype" w:hAnsi="Palatino Linotype"/>
                <w:b/>
                <w:bCs/>
                <w:color w:val="auto"/>
                <w:sz w:val="22"/>
                <w:szCs w:val="22"/>
              </w:rPr>
              <w:t xml:space="preserve"> of </w:t>
            </w:r>
          </w:p>
          <w:p w14:paraId="5177BE17" w14:textId="5F18D80F" w:rsidR="00C6113A" w:rsidRPr="00EF491A" w:rsidRDefault="00E738A7" w:rsidP="004C06C2">
            <w:pPr>
              <w:pStyle w:val="BodyText"/>
              <w:spacing w:before="60" w:after="60"/>
              <w:ind w:left="0"/>
              <w:contextualSpacing/>
              <w:jc w:val="center"/>
              <w:rPr>
                <w:rFonts w:ascii="Palatino Linotype" w:hAnsi="Palatino Linotype"/>
                <w:b/>
                <w:bCs/>
                <w:color w:val="auto"/>
                <w:sz w:val="22"/>
                <w:szCs w:val="22"/>
              </w:rPr>
            </w:pPr>
            <w:r w:rsidRPr="00EF491A">
              <w:rPr>
                <w:rFonts w:ascii="Palatino Linotype" w:hAnsi="Palatino Linotype"/>
                <w:b/>
                <w:bCs/>
                <w:color w:val="auto"/>
                <w:sz w:val="22"/>
                <w:szCs w:val="22"/>
              </w:rPr>
              <w:t>Represented Party</w:t>
            </w:r>
          </w:p>
        </w:tc>
        <w:tc>
          <w:tcPr>
            <w:tcW w:w="2762" w:type="dxa"/>
            <w:shd w:val="clear" w:color="auto" w:fill="BFBFBF" w:themeFill="background1" w:themeFillShade="BF"/>
          </w:tcPr>
          <w:p w14:paraId="4FCF13B3" w14:textId="596BC8BF" w:rsidR="00C6113A" w:rsidRPr="00EF491A" w:rsidRDefault="00C6113A" w:rsidP="004C06C2">
            <w:pPr>
              <w:pStyle w:val="BodyText"/>
              <w:spacing w:before="60" w:after="60"/>
              <w:ind w:left="0"/>
              <w:contextualSpacing/>
              <w:jc w:val="center"/>
              <w:rPr>
                <w:rFonts w:ascii="Palatino Linotype" w:hAnsi="Palatino Linotype"/>
                <w:b/>
                <w:bCs/>
                <w:color w:val="auto"/>
                <w:sz w:val="22"/>
                <w:szCs w:val="22"/>
              </w:rPr>
            </w:pPr>
            <w:r w:rsidRPr="00EF491A">
              <w:rPr>
                <w:rFonts w:ascii="Palatino Linotype" w:hAnsi="Palatino Linotype"/>
                <w:b/>
                <w:bCs/>
                <w:color w:val="auto"/>
                <w:sz w:val="22"/>
                <w:szCs w:val="22"/>
              </w:rPr>
              <w:t>Signature</w:t>
            </w:r>
          </w:p>
        </w:tc>
      </w:tr>
      <w:tr w:rsidR="00C6113A" w:rsidRPr="00C84BD6" w14:paraId="05E112E2" w14:textId="3B6BDFFD" w:rsidTr="00D45B44">
        <w:tc>
          <w:tcPr>
            <w:tcW w:w="2561" w:type="dxa"/>
          </w:tcPr>
          <w:sdt>
            <w:sdtPr>
              <w:rPr>
                <w:rStyle w:val="Style3"/>
                <w:bCs/>
                <w:color w:val="auto"/>
                <w:sz w:val="22"/>
                <w:u w:val="none"/>
              </w:rPr>
              <w:alias w:val="Rule 26f Conference Attendees"/>
              <w:tag w:val="Rule 26f Conference Attendees"/>
              <w:id w:val="-2036647066"/>
              <w:placeholder>
                <w:docPart w:val="CADB512A7274457BB560F6047B656724"/>
              </w:placeholder>
            </w:sdtPr>
            <w:sdtEndPr>
              <w:rPr>
                <w:rStyle w:val="DefaultParagraphFont"/>
                <w:rFonts w:ascii="Times New Roman" w:hAnsi="Times New Roman"/>
                <w:sz w:val="24"/>
              </w:rPr>
            </w:sdtEndPr>
            <w:sdtContent>
              <w:p w14:paraId="7DEDBEAD" w14:textId="6435563E" w:rsidR="00C6113A" w:rsidRPr="00EF491A" w:rsidRDefault="00164D62" w:rsidP="00C6113A">
                <w:pPr>
                  <w:spacing w:before="60" w:after="60"/>
                  <w:contextualSpacing/>
                  <w:jc w:val="left"/>
                  <w:rPr>
                    <w:rFonts w:ascii="Palatino Linotype" w:hAnsi="Palatino Linotype" w:cstheme="minorBidi"/>
                    <w:bCs/>
                    <w:color w:val="auto"/>
                    <w:sz w:val="22"/>
                  </w:rPr>
                </w:pPr>
                <w:r w:rsidRPr="00EF491A">
                  <w:rPr>
                    <w:rStyle w:val="Style3"/>
                    <w:bCs/>
                    <w:color w:val="auto"/>
                    <w:sz w:val="22"/>
                    <w:u w:val="none"/>
                  </w:rPr>
                  <w:t>Enter Attendee Name</w:t>
                </w:r>
              </w:p>
            </w:sdtContent>
          </w:sdt>
        </w:tc>
        <w:tc>
          <w:tcPr>
            <w:tcW w:w="1574" w:type="dxa"/>
          </w:tcPr>
          <w:sdt>
            <w:sdtPr>
              <w:rPr>
                <w:rStyle w:val="Style2Char"/>
                <w:color w:val="auto"/>
              </w:rPr>
              <w:alias w:val="Party Designation"/>
              <w:tag w:val="Party Designation"/>
              <w:id w:val="101156192"/>
              <w:placeholder>
                <w:docPart w:val="F6F814F099144A698FA141B8BF4D0BDC"/>
              </w:placeholder>
              <w:showingPlcHdr/>
              <w15:color w:val="000000"/>
              <w:dropDownList>
                <w:listItem w:value="Choose an item."/>
                <w:listItem w:displayText="Plaintiff" w:value="Plaintiff"/>
                <w:listItem w:displayText="Plaintiffs" w:value="Plaintiffs"/>
                <w:listItem w:displayText="Defendant" w:value="Defendant"/>
                <w:listItem w:displayText="Defendants" w:value="Defendants"/>
                <w:listItem w:displayText="Petitioner" w:value="Petitioner"/>
                <w:listItem w:displayText="Petitioners" w:value="Petitioners"/>
                <w:listItem w:displayText="Respondent" w:value="Respondent"/>
                <w:listItem w:displayText="Respondents" w:value="Respondents"/>
              </w:dropDownList>
            </w:sdtPr>
            <w:sdtEndPr>
              <w:rPr>
                <w:rStyle w:val="DefaultParagraphFont"/>
                <w:rFonts w:ascii="Palatino Linotype" w:hAnsi="Palatino Linotype"/>
                <w:bCs/>
                <w:sz w:val="22"/>
                <w:szCs w:val="22"/>
              </w:rPr>
            </w:sdtEndPr>
            <w:sdtContent>
              <w:p w14:paraId="24B8DD2C" w14:textId="7229EC75" w:rsidR="00C6113A" w:rsidRPr="00EF491A" w:rsidRDefault="00841E9F" w:rsidP="00C6113A">
                <w:pPr>
                  <w:pStyle w:val="BodyText"/>
                  <w:spacing w:before="60" w:after="60"/>
                  <w:ind w:left="0"/>
                  <w:contextualSpacing/>
                  <w:jc w:val="left"/>
                  <w:rPr>
                    <w:rFonts w:ascii="Palatino Linotype" w:eastAsiaTheme="minorHAnsi" w:hAnsi="Palatino Linotype"/>
                    <w:bCs/>
                    <w:color w:val="auto"/>
                    <w:sz w:val="22"/>
                    <w:szCs w:val="22"/>
                  </w:rPr>
                </w:pPr>
                <w:r w:rsidRPr="00EF491A">
                  <w:rPr>
                    <w:rStyle w:val="PlaceholderText"/>
                    <w:rFonts w:ascii="Palatino Linotype" w:hAnsi="Palatino Linotype"/>
                    <w:color w:val="auto"/>
                    <w:sz w:val="22"/>
                    <w:szCs w:val="22"/>
                  </w:rPr>
                  <w:t>Choose an item.</w:t>
                </w:r>
              </w:p>
            </w:sdtContent>
          </w:sdt>
        </w:tc>
        <w:sdt>
          <w:sdtPr>
            <w:rPr>
              <w:rFonts w:ascii="Palatino Linotype" w:hAnsi="Palatino Linotype"/>
              <w:bCs/>
              <w:color w:val="auto"/>
              <w:sz w:val="22"/>
              <w:szCs w:val="22"/>
            </w:rPr>
            <w:alias w:val="Party Name"/>
            <w:tag w:val="Party Name"/>
            <w:id w:val="264883852"/>
            <w:placeholder>
              <w:docPart w:val="B90C584E994E41E88BAB90BD7F843989"/>
            </w:placeholder>
            <w15:color w:val="333333"/>
          </w:sdtPr>
          <w:sdtContent>
            <w:tc>
              <w:tcPr>
                <w:tcW w:w="2463" w:type="dxa"/>
              </w:tcPr>
              <w:p w14:paraId="6309B13B" w14:textId="1BE34B55" w:rsidR="00C6113A" w:rsidRPr="00EF491A" w:rsidRDefault="00164D62" w:rsidP="00C6113A">
                <w:pPr>
                  <w:pStyle w:val="BodyText"/>
                  <w:spacing w:before="60" w:after="60"/>
                  <w:ind w:left="0"/>
                  <w:contextualSpacing/>
                  <w:jc w:val="left"/>
                  <w:rPr>
                    <w:rFonts w:ascii="Palatino Linotype" w:hAnsi="Palatino Linotype"/>
                    <w:bCs/>
                    <w:color w:val="auto"/>
                    <w:sz w:val="22"/>
                    <w:szCs w:val="22"/>
                  </w:rPr>
                </w:pPr>
                <w:r w:rsidRPr="00EF491A">
                  <w:rPr>
                    <w:rFonts w:ascii="Palatino Linotype" w:hAnsi="Palatino Linotype"/>
                    <w:bCs/>
                    <w:color w:val="auto"/>
                    <w:sz w:val="22"/>
                    <w:szCs w:val="22"/>
                  </w:rPr>
                  <w:t>Enter Party Name</w:t>
                </w:r>
              </w:p>
            </w:tc>
          </w:sdtContent>
        </w:sdt>
        <w:tc>
          <w:tcPr>
            <w:tcW w:w="2762" w:type="dxa"/>
          </w:tcPr>
          <w:p w14:paraId="5514E47E" w14:textId="5C4C702D" w:rsidR="00E004A1" w:rsidRPr="00EF491A" w:rsidRDefault="00E004A1" w:rsidP="00C6113A">
            <w:pPr>
              <w:pStyle w:val="BodyText"/>
              <w:spacing w:before="60" w:after="60"/>
              <w:ind w:left="0"/>
              <w:contextualSpacing/>
              <w:jc w:val="left"/>
              <w:rPr>
                <w:rFonts w:ascii="Palatino Linotype" w:hAnsi="Palatino Linotype"/>
                <w:bCs/>
                <w:color w:val="auto"/>
                <w:sz w:val="22"/>
                <w:szCs w:val="22"/>
              </w:rPr>
            </w:pPr>
            <w:r w:rsidRPr="00EF491A">
              <w:rPr>
                <w:rFonts w:ascii="Palatino Linotype" w:hAnsi="Palatino Linotype"/>
                <w:bCs/>
                <w:color w:val="auto"/>
                <w:sz w:val="22"/>
                <w:szCs w:val="22"/>
              </w:rPr>
              <w:t>/s/</w:t>
            </w:r>
            <w:sdt>
              <w:sdtPr>
                <w:rPr>
                  <w:rFonts w:ascii="Palatino Linotype" w:hAnsi="Palatino Linotype"/>
                  <w:bCs/>
                  <w:color w:val="auto"/>
                  <w:sz w:val="22"/>
                  <w:szCs w:val="22"/>
                </w:rPr>
                <w:alias w:val="Signature"/>
                <w:tag w:val="Signature"/>
                <w:id w:val="56057369"/>
                <w:placeholder>
                  <w:docPart w:val="DefaultPlaceholder_-1854013440"/>
                </w:placeholder>
              </w:sdtPr>
              <w:sdtContent>
                <w:r w:rsidR="00C84BD6" w:rsidRPr="00EF491A">
                  <w:rPr>
                    <w:rFonts w:ascii="Palatino Linotype" w:hAnsi="Palatino Linotype"/>
                    <w:bCs/>
                    <w:color w:val="auto"/>
                    <w:sz w:val="22"/>
                    <w:szCs w:val="22"/>
                  </w:rPr>
                  <w:t>Add signature</w:t>
                </w:r>
              </w:sdtContent>
            </w:sdt>
          </w:p>
          <w:sdt>
            <w:sdtPr>
              <w:rPr>
                <w:rStyle w:val="Style2Char"/>
                <w:color w:val="auto"/>
              </w:rPr>
              <w:id w:val="63457961"/>
              <w:placeholder>
                <w:docPart w:val="EC1F5EBCB2D94BB3A6F3962E1F1D993A"/>
              </w:placeholder>
              <w:showingPlcHdr/>
              <w15:color w:val="000000"/>
              <w:date>
                <w:dateFormat w:val="M/d/yyyy"/>
                <w:lid w:val="en-US"/>
                <w:storeMappedDataAs w:val="dateTime"/>
                <w:calendar w:val="gregorian"/>
              </w:date>
            </w:sdtPr>
            <w:sdtEndPr>
              <w:rPr>
                <w:rStyle w:val="DefaultParagraphFont"/>
                <w:rFonts w:ascii="Palatino Linotype" w:hAnsi="Palatino Linotype"/>
                <w:bCs/>
                <w:sz w:val="22"/>
                <w:szCs w:val="22"/>
              </w:rPr>
            </w:sdtEndPr>
            <w:sdtContent>
              <w:p w14:paraId="347CB90A" w14:textId="737DD43D" w:rsidR="00C1430E" w:rsidRPr="00EF491A" w:rsidRDefault="00730E22" w:rsidP="00C6113A">
                <w:pPr>
                  <w:pStyle w:val="BodyText"/>
                  <w:spacing w:before="60" w:after="60"/>
                  <w:ind w:left="0"/>
                  <w:contextualSpacing/>
                  <w:jc w:val="left"/>
                  <w:rPr>
                    <w:rFonts w:ascii="Palatino Linotype" w:hAnsi="Palatino Linotype"/>
                    <w:bCs/>
                    <w:color w:val="auto"/>
                    <w:sz w:val="22"/>
                    <w:szCs w:val="22"/>
                  </w:rPr>
                </w:pPr>
                <w:r w:rsidRPr="00EF491A">
                  <w:rPr>
                    <w:rFonts w:ascii="Palatino Linotype" w:hAnsi="Palatino Linotype"/>
                    <w:bCs/>
                    <w:color w:val="auto"/>
                    <w:sz w:val="22"/>
                    <w:szCs w:val="22"/>
                  </w:rPr>
                  <w:t>Enter date</w:t>
                </w:r>
              </w:p>
            </w:sdtContent>
          </w:sdt>
        </w:tc>
      </w:tr>
      <w:tr w:rsidR="00C6113A" w:rsidRPr="00D45B44" w14:paraId="0DD96A53" w14:textId="4C95C83E" w:rsidTr="00D45B44">
        <w:tc>
          <w:tcPr>
            <w:tcW w:w="2561" w:type="dxa"/>
          </w:tcPr>
          <w:sdt>
            <w:sdtPr>
              <w:rPr>
                <w:rStyle w:val="Style3"/>
                <w:bCs/>
                <w:color w:val="auto"/>
                <w:sz w:val="22"/>
                <w:u w:val="none"/>
              </w:rPr>
              <w:alias w:val="Rule 26f Conference Attendees"/>
              <w:tag w:val="Rule 26f Conference Attendees"/>
              <w:id w:val="404502235"/>
              <w:placeholder>
                <w:docPart w:val="0486267E69704AE3A552E5FFFD7DC190"/>
              </w:placeholder>
              <w15:color w:val="000000"/>
            </w:sdtPr>
            <w:sdtEndPr>
              <w:rPr>
                <w:rStyle w:val="DefaultParagraphFont"/>
                <w:rFonts w:ascii="Times New Roman" w:hAnsi="Times New Roman"/>
                <w:sz w:val="24"/>
              </w:rPr>
            </w:sdtEndPr>
            <w:sdtContent>
              <w:p w14:paraId="269E118A" w14:textId="0F5BAB0F" w:rsidR="00C6113A" w:rsidRPr="00EF491A" w:rsidRDefault="004C06C2" w:rsidP="00C6113A">
                <w:pPr>
                  <w:spacing w:before="60" w:after="60"/>
                  <w:contextualSpacing/>
                  <w:jc w:val="left"/>
                  <w:rPr>
                    <w:rFonts w:ascii="Palatino Linotype" w:hAnsi="Palatino Linotype" w:cstheme="minorBidi"/>
                    <w:bCs/>
                    <w:color w:val="auto"/>
                    <w:sz w:val="22"/>
                  </w:rPr>
                </w:pPr>
                <w:r w:rsidRPr="00EF491A">
                  <w:rPr>
                    <w:rStyle w:val="Style3"/>
                    <w:bCs/>
                    <w:color w:val="auto"/>
                    <w:sz w:val="22"/>
                    <w:u w:val="none"/>
                  </w:rPr>
                  <w:t>Enter Attendee Name</w:t>
                </w:r>
              </w:p>
            </w:sdtContent>
          </w:sdt>
        </w:tc>
        <w:tc>
          <w:tcPr>
            <w:tcW w:w="1574" w:type="dxa"/>
          </w:tcPr>
          <w:sdt>
            <w:sdtPr>
              <w:rPr>
                <w:rFonts w:ascii="Palatino Linotype" w:hAnsi="Palatino Linotype"/>
                <w:bCs/>
                <w:color w:val="auto"/>
                <w:sz w:val="22"/>
                <w:szCs w:val="22"/>
              </w:rPr>
              <w:alias w:val="Party Designation"/>
              <w:tag w:val="Party Designation"/>
              <w:id w:val="-1292973194"/>
              <w:placeholder>
                <w:docPart w:val="D3B8DE4320984ABBA0C92AFBE7781AB6"/>
              </w:placeholder>
              <w:showingPlcHdr/>
              <w:dropDownList>
                <w:listItem w:value="Choose an item."/>
                <w:listItem w:displayText="Plaintiff" w:value="Plaintiff"/>
                <w:listItem w:displayText="Plaintiffs" w:value="Plaintiffs"/>
                <w:listItem w:displayText="Defendant" w:value="Defendant"/>
                <w:listItem w:displayText="Defendants" w:value="Defendants"/>
                <w:listItem w:displayText="Petitioner" w:value="Petitioner"/>
                <w:listItem w:displayText="Petitioners" w:value="Petitioners"/>
                <w:listItem w:displayText="Respondent" w:value="Respondent"/>
                <w:listItem w:displayText="Respondents" w:value="Respondents"/>
              </w:dropDownList>
            </w:sdtPr>
            <w:sdtContent>
              <w:p w14:paraId="19139FC5" w14:textId="0CB7EF87" w:rsidR="00C6113A" w:rsidRPr="00EF491A" w:rsidRDefault="004C06C2" w:rsidP="004C06C2">
                <w:pPr>
                  <w:pStyle w:val="BodyText"/>
                  <w:spacing w:before="60" w:after="60"/>
                  <w:ind w:left="0"/>
                  <w:contextualSpacing/>
                  <w:jc w:val="left"/>
                  <w:rPr>
                    <w:rFonts w:ascii="Palatino Linotype" w:eastAsiaTheme="minorHAnsi" w:hAnsi="Palatino Linotype" w:cstheme="minorBidi"/>
                    <w:bCs/>
                    <w:color w:val="auto"/>
                    <w:sz w:val="22"/>
                    <w:szCs w:val="22"/>
                  </w:rPr>
                </w:pPr>
                <w:r w:rsidRPr="00EF491A">
                  <w:rPr>
                    <w:rStyle w:val="PlaceholderText"/>
                    <w:rFonts w:ascii="Palatino Linotype" w:hAnsi="Palatino Linotype"/>
                    <w:color w:val="auto"/>
                    <w:sz w:val="22"/>
                    <w:szCs w:val="22"/>
                  </w:rPr>
                  <w:t>Choose an item.</w:t>
                </w:r>
              </w:p>
            </w:sdtContent>
          </w:sdt>
        </w:tc>
        <w:sdt>
          <w:sdtPr>
            <w:rPr>
              <w:rFonts w:ascii="Palatino Linotype" w:hAnsi="Palatino Linotype"/>
              <w:bCs/>
              <w:color w:val="auto"/>
              <w:sz w:val="22"/>
              <w:szCs w:val="22"/>
            </w:rPr>
            <w:alias w:val="Party Name"/>
            <w:tag w:val="Party Name"/>
            <w:id w:val="963766057"/>
            <w:placeholder>
              <w:docPart w:val="6AE0CC0BF4614499AE7EF47AF11386E4"/>
            </w:placeholder>
            <w15:color w:val="333333"/>
          </w:sdtPr>
          <w:sdtContent>
            <w:tc>
              <w:tcPr>
                <w:tcW w:w="2463" w:type="dxa"/>
              </w:tcPr>
              <w:p w14:paraId="20E50ABB" w14:textId="3F512E7E" w:rsidR="00C6113A" w:rsidRPr="00EF491A" w:rsidRDefault="004C06C2" w:rsidP="00C6113A">
                <w:pPr>
                  <w:pStyle w:val="BodyText"/>
                  <w:spacing w:before="60" w:after="60"/>
                  <w:ind w:left="0"/>
                  <w:contextualSpacing/>
                  <w:jc w:val="left"/>
                  <w:rPr>
                    <w:rFonts w:ascii="Palatino Linotype" w:hAnsi="Palatino Linotype"/>
                    <w:bCs/>
                    <w:color w:val="auto"/>
                    <w:sz w:val="22"/>
                    <w:szCs w:val="22"/>
                  </w:rPr>
                </w:pPr>
                <w:r w:rsidRPr="00EF491A">
                  <w:rPr>
                    <w:rFonts w:ascii="Palatino Linotype" w:hAnsi="Palatino Linotype"/>
                    <w:bCs/>
                    <w:color w:val="auto"/>
                    <w:sz w:val="22"/>
                    <w:szCs w:val="22"/>
                  </w:rPr>
                  <w:t>Enter Party Name</w:t>
                </w:r>
              </w:p>
            </w:tc>
          </w:sdtContent>
        </w:sdt>
        <w:tc>
          <w:tcPr>
            <w:tcW w:w="2762" w:type="dxa"/>
          </w:tcPr>
          <w:p w14:paraId="5B3D9BE2" w14:textId="77777777" w:rsidR="004C06C2" w:rsidRPr="00EF491A" w:rsidRDefault="004C06C2" w:rsidP="004C06C2">
            <w:pPr>
              <w:pStyle w:val="BodyText"/>
              <w:spacing w:before="60" w:after="60"/>
              <w:ind w:left="0"/>
              <w:contextualSpacing/>
              <w:jc w:val="left"/>
              <w:rPr>
                <w:rFonts w:ascii="Palatino Linotype" w:hAnsi="Palatino Linotype"/>
                <w:bCs/>
                <w:color w:val="auto"/>
                <w:sz w:val="22"/>
                <w:szCs w:val="22"/>
              </w:rPr>
            </w:pPr>
            <w:r w:rsidRPr="00EF491A">
              <w:rPr>
                <w:rFonts w:ascii="Palatino Linotype" w:hAnsi="Palatino Linotype"/>
                <w:bCs/>
                <w:color w:val="auto"/>
                <w:sz w:val="22"/>
                <w:szCs w:val="22"/>
              </w:rPr>
              <w:t>/s/</w:t>
            </w:r>
            <w:sdt>
              <w:sdtPr>
                <w:rPr>
                  <w:rFonts w:ascii="Palatino Linotype" w:hAnsi="Palatino Linotype"/>
                  <w:bCs/>
                  <w:color w:val="auto"/>
                  <w:sz w:val="22"/>
                  <w:szCs w:val="22"/>
                </w:rPr>
                <w:alias w:val="Signature"/>
                <w:tag w:val="Signature"/>
                <w:id w:val="-377553942"/>
                <w:placeholder>
                  <w:docPart w:val="83DEBB9B952A4D65B3651CCEEA5E472C"/>
                </w:placeholder>
              </w:sdtPr>
              <w:sdtContent>
                <w:r w:rsidRPr="00EF491A">
                  <w:rPr>
                    <w:rFonts w:ascii="Palatino Linotype" w:hAnsi="Palatino Linotype"/>
                    <w:bCs/>
                    <w:color w:val="auto"/>
                    <w:sz w:val="22"/>
                    <w:szCs w:val="22"/>
                  </w:rPr>
                  <w:t>Add signature</w:t>
                </w:r>
              </w:sdtContent>
            </w:sdt>
          </w:p>
          <w:sdt>
            <w:sdtPr>
              <w:rPr>
                <w:rStyle w:val="Style2Char"/>
                <w:color w:val="auto"/>
              </w:rPr>
              <w:id w:val="-623618068"/>
              <w:placeholder>
                <w:docPart w:val="85F1B355D2C247F8AFD2EE5ED82F59EF"/>
              </w:placeholder>
              <w15:color w:val="000000"/>
              <w:date>
                <w:dateFormat w:val="M/d/yyyy"/>
                <w:lid w:val="en-US"/>
                <w:storeMappedDataAs w:val="dateTime"/>
                <w:calendar w:val="gregorian"/>
              </w:date>
            </w:sdtPr>
            <w:sdtContent>
              <w:p w14:paraId="292FDCEC" w14:textId="4F012F5A" w:rsidR="00C6113A" w:rsidRPr="00EF491A" w:rsidRDefault="004C06C2" w:rsidP="00C6113A">
                <w:pPr>
                  <w:pStyle w:val="BodyText"/>
                  <w:spacing w:before="60" w:after="60"/>
                  <w:ind w:left="0"/>
                  <w:contextualSpacing/>
                  <w:jc w:val="left"/>
                  <w:rPr>
                    <w:rFonts w:ascii="Palatino Linotype" w:eastAsiaTheme="minorHAnsi" w:hAnsi="Palatino Linotype" w:cstheme="minorBidi"/>
                    <w:bCs/>
                    <w:color w:val="auto"/>
                    <w:sz w:val="22"/>
                    <w:szCs w:val="22"/>
                  </w:rPr>
                </w:pPr>
                <w:r w:rsidRPr="00EF491A">
                  <w:rPr>
                    <w:rStyle w:val="Style2Char"/>
                    <w:color w:val="auto"/>
                  </w:rPr>
                  <w:t>Enter date</w:t>
                </w:r>
              </w:p>
            </w:sdtContent>
          </w:sdt>
        </w:tc>
      </w:tr>
      <w:tr w:rsidR="00C6113A" w:rsidRPr="00D45B44" w14:paraId="033698DB" w14:textId="214D1E3B" w:rsidTr="00D45B44">
        <w:tc>
          <w:tcPr>
            <w:tcW w:w="2561" w:type="dxa"/>
          </w:tcPr>
          <w:sdt>
            <w:sdtPr>
              <w:rPr>
                <w:rStyle w:val="Style3"/>
                <w:bCs/>
                <w:color w:val="auto"/>
                <w:sz w:val="22"/>
                <w:u w:val="none"/>
              </w:rPr>
              <w:alias w:val="Rule 26f Conference Attendees"/>
              <w:tag w:val="Rule 26f Conference Attendees"/>
              <w:id w:val="-1385325691"/>
              <w:placeholder>
                <w:docPart w:val="2AC668CD11604889864DC6CD9C9784BA"/>
              </w:placeholder>
            </w:sdtPr>
            <w:sdtEndPr>
              <w:rPr>
                <w:rStyle w:val="DefaultParagraphFont"/>
                <w:rFonts w:ascii="Times New Roman" w:hAnsi="Times New Roman"/>
                <w:sz w:val="24"/>
              </w:rPr>
            </w:sdtEndPr>
            <w:sdtContent>
              <w:p w14:paraId="68D0A314" w14:textId="5465C129" w:rsidR="00C6113A" w:rsidRPr="00EF491A" w:rsidRDefault="004C06C2" w:rsidP="00C6113A">
                <w:pPr>
                  <w:spacing w:before="60" w:after="60"/>
                  <w:contextualSpacing/>
                  <w:jc w:val="left"/>
                  <w:rPr>
                    <w:rFonts w:ascii="Palatino Linotype" w:hAnsi="Palatino Linotype" w:cstheme="minorBidi"/>
                    <w:bCs/>
                    <w:color w:val="auto"/>
                    <w:sz w:val="22"/>
                  </w:rPr>
                </w:pPr>
                <w:r w:rsidRPr="00EF491A">
                  <w:rPr>
                    <w:rStyle w:val="Style3"/>
                    <w:bCs/>
                    <w:color w:val="auto"/>
                    <w:sz w:val="22"/>
                    <w:u w:val="none"/>
                  </w:rPr>
                  <w:t>Enter Attendee Name</w:t>
                </w:r>
              </w:p>
            </w:sdtContent>
          </w:sdt>
        </w:tc>
        <w:tc>
          <w:tcPr>
            <w:tcW w:w="1574" w:type="dxa"/>
          </w:tcPr>
          <w:sdt>
            <w:sdtPr>
              <w:rPr>
                <w:rFonts w:ascii="Palatino Linotype" w:hAnsi="Palatino Linotype"/>
                <w:bCs/>
                <w:color w:val="auto"/>
                <w:sz w:val="22"/>
                <w:szCs w:val="22"/>
              </w:rPr>
              <w:alias w:val="Party Designation"/>
              <w:tag w:val="Party Designation"/>
              <w:id w:val="249161918"/>
              <w:placeholder>
                <w:docPart w:val="A390EA799B0042D3865D868E23A01558"/>
              </w:placeholder>
              <w:showingPlcHdr/>
              <w:dropDownList>
                <w:listItem w:value="Choose an item."/>
                <w:listItem w:displayText="Plaintiff" w:value="Plaintiff"/>
                <w:listItem w:displayText="Plaintiffs" w:value="Plaintiffs"/>
                <w:listItem w:displayText="Defendant" w:value="Defendant"/>
                <w:listItem w:displayText="Defendants" w:value="Defendants"/>
                <w:listItem w:displayText="Petitioner" w:value="Petitioner"/>
                <w:listItem w:displayText="Petitioners" w:value="Petitioners"/>
                <w:listItem w:displayText="Respondent" w:value="Respondent"/>
                <w:listItem w:displayText="Respondents" w:value="Respondents"/>
              </w:dropDownList>
            </w:sdtPr>
            <w:sdtContent>
              <w:p w14:paraId="270D278F" w14:textId="44183E46" w:rsidR="00C6113A" w:rsidRPr="00EF491A" w:rsidRDefault="004C06C2" w:rsidP="004C06C2">
                <w:pPr>
                  <w:pStyle w:val="BodyText"/>
                  <w:spacing w:before="60" w:after="60"/>
                  <w:ind w:left="0"/>
                  <w:contextualSpacing/>
                  <w:jc w:val="left"/>
                  <w:rPr>
                    <w:rFonts w:ascii="Palatino Linotype" w:eastAsiaTheme="minorHAnsi" w:hAnsi="Palatino Linotype" w:cstheme="minorBidi"/>
                    <w:bCs/>
                    <w:color w:val="auto"/>
                    <w:sz w:val="22"/>
                    <w:szCs w:val="22"/>
                  </w:rPr>
                </w:pPr>
                <w:r w:rsidRPr="00EF491A">
                  <w:rPr>
                    <w:rStyle w:val="PlaceholderText"/>
                    <w:rFonts w:ascii="Palatino Linotype" w:hAnsi="Palatino Linotype"/>
                    <w:color w:val="auto"/>
                    <w:sz w:val="22"/>
                    <w:szCs w:val="22"/>
                  </w:rPr>
                  <w:t>Choose an item.</w:t>
                </w:r>
              </w:p>
            </w:sdtContent>
          </w:sdt>
        </w:tc>
        <w:sdt>
          <w:sdtPr>
            <w:rPr>
              <w:rFonts w:ascii="Palatino Linotype" w:hAnsi="Palatino Linotype"/>
              <w:bCs/>
              <w:color w:val="auto"/>
              <w:sz w:val="22"/>
              <w:szCs w:val="22"/>
            </w:rPr>
            <w:alias w:val="Party Name"/>
            <w:tag w:val="Party Name"/>
            <w:id w:val="172072342"/>
            <w:placeholder>
              <w:docPart w:val="F5E92A5F3F5141A99CF11E54CA2122C0"/>
            </w:placeholder>
            <w15:color w:val="333333"/>
          </w:sdtPr>
          <w:sdtContent>
            <w:tc>
              <w:tcPr>
                <w:tcW w:w="2463" w:type="dxa"/>
              </w:tcPr>
              <w:p w14:paraId="3EB36500" w14:textId="71496BB2" w:rsidR="00C6113A" w:rsidRPr="00EF491A" w:rsidRDefault="004C06C2" w:rsidP="00C6113A">
                <w:pPr>
                  <w:pStyle w:val="BodyText"/>
                  <w:spacing w:before="60" w:after="60"/>
                  <w:ind w:left="0"/>
                  <w:contextualSpacing/>
                  <w:jc w:val="left"/>
                  <w:rPr>
                    <w:rFonts w:ascii="Palatino Linotype" w:hAnsi="Palatino Linotype"/>
                    <w:bCs/>
                    <w:color w:val="auto"/>
                    <w:sz w:val="22"/>
                    <w:szCs w:val="22"/>
                  </w:rPr>
                </w:pPr>
                <w:r w:rsidRPr="00EF491A">
                  <w:rPr>
                    <w:rFonts w:ascii="Palatino Linotype" w:hAnsi="Palatino Linotype"/>
                    <w:bCs/>
                    <w:color w:val="auto"/>
                    <w:sz w:val="22"/>
                    <w:szCs w:val="22"/>
                  </w:rPr>
                  <w:t>Enter Party Name</w:t>
                </w:r>
              </w:p>
            </w:tc>
          </w:sdtContent>
        </w:sdt>
        <w:tc>
          <w:tcPr>
            <w:tcW w:w="2762" w:type="dxa"/>
          </w:tcPr>
          <w:p w14:paraId="185ED81F" w14:textId="77777777" w:rsidR="004C06C2" w:rsidRPr="00EF491A" w:rsidRDefault="004C06C2" w:rsidP="004C06C2">
            <w:pPr>
              <w:pStyle w:val="BodyText"/>
              <w:spacing w:before="60" w:after="60"/>
              <w:ind w:left="0"/>
              <w:contextualSpacing/>
              <w:jc w:val="left"/>
              <w:rPr>
                <w:rFonts w:ascii="Palatino Linotype" w:hAnsi="Palatino Linotype"/>
                <w:bCs/>
                <w:color w:val="auto"/>
                <w:sz w:val="22"/>
                <w:szCs w:val="22"/>
              </w:rPr>
            </w:pPr>
            <w:r w:rsidRPr="00EF491A">
              <w:rPr>
                <w:rFonts w:ascii="Palatino Linotype" w:hAnsi="Palatino Linotype"/>
                <w:bCs/>
                <w:color w:val="auto"/>
                <w:sz w:val="22"/>
                <w:szCs w:val="22"/>
              </w:rPr>
              <w:t>/s/</w:t>
            </w:r>
            <w:sdt>
              <w:sdtPr>
                <w:rPr>
                  <w:rFonts w:ascii="Palatino Linotype" w:hAnsi="Palatino Linotype"/>
                  <w:bCs/>
                  <w:color w:val="auto"/>
                  <w:sz w:val="22"/>
                  <w:szCs w:val="22"/>
                </w:rPr>
                <w:alias w:val="Signature"/>
                <w:tag w:val="Signature"/>
                <w:id w:val="-1641567584"/>
                <w:placeholder>
                  <w:docPart w:val="6E409D5E6709447DB27F7EC5EF159F8A"/>
                </w:placeholder>
              </w:sdtPr>
              <w:sdtContent>
                <w:r w:rsidRPr="00EF491A">
                  <w:rPr>
                    <w:rFonts w:ascii="Palatino Linotype" w:hAnsi="Palatino Linotype"/>
                    <w:bCs/>
                    <w:color w:val="auto"/>
                    <w:sz w:val="22"/>
                    <w:szCs w:val="22"/>
                  </w:rPr>
                  <w:t>Add signature</w:t>
                </w:r>
              </w:sdtContent>
            </w:sdt>
          </w:p>
          <w:sdt>
            <w:sdtPr>
              <w:rPr>
                <w:rStyle w:val="Style2Char"/>
                <w:color w:val="auto"/>
              </w:rPr>
              <w:id w:val="-150687745"/>
              <w:placeholder>
                <w:docPart w:val="AC730119240E4CB0925924AD0C222EB8"/>
              </w:placeholder>
              <w15:color w:val="000000"/>
              <w:date>
                <w:dateFormat w:val="M/d/yyyy"/>
                <w:lid w:val="en-US"/>
                <w:storeMappedDataAs w:val="dateTime"/>
                <w:calendar w:val="gregorian"/>
              </w:date>
            </w:sdtPr>
            <w:sdtContent>
              <w:p w14:paraId="268D7E40" w14:textId="4B43F88B" w:rsidR="00C6113A" w:rsidRPr="00EF491A" w:rsidRDefault="004C06C2" w:rsidP="00C6113A">
                <w:pPr>
                  <w:pStyle w:val="BodyText"/>
                  <w:spacing w:before="60" w:after="60"/>
                  <w:ind w:left="0"/>
                  <w:contextualSpacing/>
                  <w:jc w:val="left"/>
                  <w:rPr>
                    <w:rFonts w:ascii="Palatino Linotype" w:eastAsiaTheme="minorHAnsi" w:hAnsi="Palatino Linotype" w:cstheme="minorBidi"/>
                    <w:bCs/>
                    <w:color w:val="auto"/>
                    <w:sz w:val="22"/>
                    <w:szCs w:val="22"/>
                  </w:rPr>
                </w:pPr>
                <w:r w:rsidRPr="00EF491A">
                  <w:rPr>
                    <w:rStyle w:val="Style2Char"/>
                    <w:color w:val="auto"/>
                  </w:rPr>
                  <w:t>Enter date</w:t>
                </w:r>
              </w:p>
            </w:sdtContent>
          </w:sdt>
        </w:tc>
      </w:tr>
      <w:tr w:rsidR="00C6113A" w:rsidRPr="00D45B44" w14:paraId="7B07F3AC" w14:textId="5E413C3E" w:rsidTr="00D45B44">
        <w:tc>
          <w:tcPr>
            <w:tcW w:w="2561" w:type="dxa"/>
          </w:tcPr>
          <w:sdt>
            <w:sdtPr>
              <w:rPr>
                <w:rStyle w:val="Style3"/>
                <w:bCs/>
                <w:color w:val="auto"/>
                <w:sz w:val="22"/>
                <w:u w:val="none"/>
              </w:rPr>
              <w:alias w:val="Rule 26f Conference Attendees"/>
              <w:tag w:val="Rule 26f Conference Attendees"/>
              <w:id w:val="63844741"/>
              <w:placeholder>
                <w:docPart w:val="3B82022F2CDA45D9ADA6547968DAABE7"/>
              </w:placeholder>
            </w:sdtPr>
            <w:sdtEndPr>
              <w:rPr>
                <w:rStyle w:val="DefaultParagraphFont"/>
                <w:rFonts w:ascii="Times New Roman" w:hAnsi="Times New Roman"/>
                <w:sz w:val="24"/>
              </w:rPr>
            </w:sdtEndPr>
            <w:sdtContent>
              <w:p w14:paraId="6092B397" w14:textId="0BB0B9F2" w:rsidR="00C6113A" w:rsidRPr="00EF491A" w:rsidRDefault="004C06C2" w:rsidP="00C6113A">
                <w:pPr>
                  <w:spacing w:before="60" w:after="60"/>
                  <w:contextualSpacing/>
                  <w:jc w:val="left"/>
                  <w:rPr>
                    <w:rFonts w:ascii="Palatino Linotype" w:hAnsi="Palatino Linotype" w:cstheme="minorBidi"/>
                    <w:bCs/>
                    <w:color w:val="auto"/>
                    <w:sz w:val="22"/>
                  </w:rPr>
                </w:pPr>
                <w:r w:rsidRPr="00EF491A">
                  <w:rPr>
                    <w:rStyle w:val="Style3"/>
                    <w:bCs/>
                    <w:color w:val="auto"/>
                    <w:sz w:val="22"/>
                    <w:u w:val="none"/>
                  </w:rPr>
                  <w:t>Enter Attendee Name</w:t>
                </w:r>
              </w:p>
            </w:sdtContent>
          </w:sdt>
        </w:tc>
        <w:tc>
          <w:tcPr>
            <w:tcW w:w="1574" w:type="dxa"/>
          </w:tcPr>
          <w:sdt>
            <w:sdtPr>
              <w:rPr>
                <w:rFonts w:ascii="Palatino Linotype" w:hAnsi="Palatino Linotype"/>
                <w:bCs/>
                <w:color w:val="auto"/>
                <w:sz w:val="22"/>
                <w:szCs w:val="22"/>
              </w:rPr>
              <w:alias w:val="Party Designation"/>
              <w:tag w:val="Party Designation"/>
              <w:id w:val="-500036447"/>
              <w:placeholder>
                <w:docPart w:val="20F3E37C4E28454EACBD39CBCF45FC03"/>
              </w:placeholder>
              <w:showingPlcHdr/>
              <w:dropDownList>
                <w:listItem w:value="Choose an item."/>
                <w:listItem w:displayText="Plaintiff" w:value="Plaintiff"/>
                <w:listItem w:displayText="Plaintiffs" w:value="Plaintiffs"/>
                <w:listItem w:displayText="Defendant" w:value="Defendant"/>
                <w:listItem w:displayText="Defendants" w:value="Defendants"/>
                <w:listItem w:displayText="Petitioner" w:value="Petitioner"/>
                <w:listItem w:displayText="Petitioners" w:value="Petitioners"/>
                <w:listItem w:displayText="Respondent" w:value="Respondent"/>
                <w:listItem w:displayText="Respondents" w:value="Respondents"/>
              </w:dropDownList>
            </w:sdtPr>
            <w:sdtContent>
              <w:p w14:paraId="7700A43C" w14:textId="79B9E548" w:rsidR="00C6113A" w:rsidRPr="00EF491A" w:rsidRDefault="004C06C2" w:rsidP="004C06C2">
                <w:pPr>
                  <w:pStyle w:val="BodyText"/>
                  <w:spacing w:before="60" w:after="60"/>
                  <w:ind w:left="0"/>
                  <w:contextualSpacing/>
                  <w:jc w:val="left"/>
                  <w:rPr>
                    <w:rFonts w:ascii="Palatino Linotype" w:eastAsiaTheme="minorHAnsi" w:hAnsi="Palatino Linotype" w:cstheme="minorBidi"/>
                    <w:bCs/>
                    <w:color w:val="auto"/>
                    <w:sz w:val="22"/>
                    <w:szCs w:val="22"/>
                  </w:rPr>
                </w:pPr>
                <w:r w:rsidRPr="00EF491A">
                  <w:rPr>
                    <w:rStyle w:val="PlaceholderText"/>
                    <w:rFonts w:ascii="Palatino Linotype" w:hAnsi="Palatino Linotype"/>
                    <w:color w:val="auto"/>
                    <w:sz w:val="22"/>
                    <w:szCs w:val="22"/>
                  </w:rPr>
                  <w:t>Choose an item.</w:t>
                </w:r>
              </w:p>
            </w:sdtContent>
          </w:sdt>
        </w:tc>
        <w:sdt>
          <w:sdtPr>
            <w:rPr>
              <w:rFonts w:ascii="Palatino Linotype" w:hAnsi="Palatino Linotype"/>
              <w:bCs/>
              <w:color w:val="auto"/>
              <w:sz w:val="22"/>
              <w:szCs w:val="22"/>
            </w:rPr>
            <w:alias w:val="Party Name"/>
            <w:tag w:val="Party Name"/>
            <w:id w:val="342285975"/>
            <w:placeholder>
              <w:docPart w:val="1CE07143B0F64D2DBAC0B9E41BD45905"/>
            </w:placeholder>
            <w15:color w:val="333333"/>
          </w:sdtPr>
          <w:sdtContent>
            <w:tc>
              <w:tcPr>
                <w:tcW w:w="2463" w:type="dxa"/>
              </w:tcPr>
              <w:p w14:paraId="6EA996B8" w14:textId="55839E74" w:rsidR="00C6113A" w:rsidRPr="00EF491A" w:rsidRDefault="004C06C2" w:rsidP="00C6113A">
                <w:pPr>
                  <w:pStyle w:val="BodyText"/>
                  <w:spacing w:before="60" w:after="60"/>
                  <w:ind w:left="0"/>
                  <w:contextualSpacing/>
                  <w:jc w:val="left"/>
                  <w:rPr>
                    <w:rFonts w:ascii="Palatino Linotype" w:hAnsi="Palatino Linotype"/>
                    <w:bCs/>
                    <w:color w:val="auto"/>
                    <w:sz w:val="22"/>
                    <w:szCs w:val="22"/>
                  </w:rPr>
                </w:pPr>
                <w:r w:rsidRPr="00EF491A">
                  <w:rPr>
                    <w:rFonts w:ascii="Palatino Linotype" w:hAnsi="Palatino Linotype"/>
                    <w:bCs/>
                    <w:color w:val="auto"/>
                    <w:sz w:val="22"/>
                    <w:szCs w:val="22"/>
                  </w:rPr>
                  <w:t>Enter Party Name</w:t>
                </w:r>
              </w:p>
            </w:tc>
          </w:sdtContent>
        </w:sdt>
        <w:tc>
          <w:tcPr>
            <w:tcW w:w="2762" w:type="dxa"/>
          </w:tcPr>
          <w:p w14:paraId="4BA6693E" w14:textId="77777777" w:rsidR="004C06C2" w:rsidRPr="00EF491A" w:rsidRDefault="004C06C2" w:rsidP="004C06C2">
            <w:pPr>
              <w:pStyle w:val="BodyText"/>
              <w:spacing w:before="60" w:after="60"/>
              <w:ind w:left="0"/>
              <w:contextualSpacing/>
              <w:jc w:val="left"/>
              <w:rPr>
                <w:rFonts w:ascii="Palatino Linotype" w:hAnsi="Palatino Linotype"/>
                <w:bCs/>
                <w:color w:val="auto"/>
                <w:sz w:val="22"/>
                <w:szCs w:val="22"/>
              </w:rPr>
            </w:pPr>
            <w:r w:rsidRPr="00EF491A">
              <w:rPr>
                <w:rFonts w:ascii="Palatino Linotype" w:hAnsi="Palatino Linotype"/>
                <w:bCs/>
                <w:color w:val="auto"/>
                <w:sz w:val="22"/>
                <w:szCs w:val="22"/>
              </w:rPr>
              <w:t>/s/</w:t>
            </w:r>
            <w:sdt>
              <w:sdtPr>
                <w:rPr>
                  <w:rFonts w:ascii="Palatino Linotype" w:hAnsi="Palatino Linotype"/>
                  <w:bCs/>
                  <w:color w:val="auto"/>
                  <w:sz w:val="22"/>
                  <w:szCs w:val="22"/>
                </w:rPr>
                <w:alias w:val="Signature"/>
                <w:tag w:val="Signature"/>
                <w:id w:val="-981009531"/>
                <w:placeholder>
                  <w:docPart w:val="26A222A76CEA4BF181F5D14A04DD4266"/>
                </w:placeholder>
              </w:sdtPr>
              <w:sdtContent>
                <w:r w:rsidRPr="00EF491A">
                  <w:rPr>
                    <w:rFonts w:ascii="Palatino Linotype" w:hAnsi="Palatino Linotype"/>
                    <w:bCs/>
                    <w:color w:val="auto"/>
                    <w:sz w:val="22"/>
                    <w:szCs w:val="22"/>
                  </w:rPr>
                  <w:t>Add signature</w:t>
                </w:r>
              </w:sdtContent>
            </w:sdt>
          </w:p>
          <w:sdt>
            <w:sdtPr>
              <w:rPr>
                <w:rStyle w:val="Style2Char"/>
                <w:color w:val="auto"/>
              </w:rPr>
              <w:id w:val="323325292"/>
              <w:placeholder>
                <w:docPart w:val="CD1E94E5302D4A6DABDAB1E4D34E654D"/>
              </w:placeholder>
              <w:date>
                <w:dateFormat w:val="M/d/yyyy"/>
                <w:lid w:val="en-US"/>
                <w:storeMappedDataAs w:val="dateTime"/>
                <w:calendar w:val="gregorian"/>
              </w:date>
            </w:sdtPr>
            <w:sdtContent>
              <w:p w14:paraId="07B0FBC1" w14:textId="3A4B466A" w:rsidR="00C6113A" w:rsidRPr="00EF491A" w:rsidRDefault="004C06C2" w:rsidP="00C6113A">
                <w:pPr>
                  <w:pStyle w:val="BodyText"/>
                  <w:spacing w:before="60" w:after="60"/>
                  <w:ind w:left="0"/>
                  <w:contextualSpacing/>
                  <w:jc w:val="left"/>
                  <w:rPr>
                    <w:rFonts w:ascii="Palatino Linotype" w:eastAsiaTheme="minorHAnsi" w:hAnsi="Palatino Linotype" w:cstheme="minorBidi"/>
                    <w:bCs/>
                    <w:color w:val="auto"/>
                    <w:sz w:val="22"/>
                    <w:szCs w:val="22"/>
                  </w:rPr>
                </w:pPr>
                <w:r w:rsidRPr="00EF491A">
                  <w:rPr>
                    <w:rStyle w:val="Style2Char"/>
                    <w:color w:val="auto"/>
                  </w:rPr>
                  <w:t>Enter date</w:t>
                </w:r>
              </w:p>
            </w:sdtContent>
          </w:sdt>
        </w:tc>
      </w:tr>
      <w:tr w:rsidR="00C6113A" w:rsidRPr="00D45B44" w14:paraId="6391DEE3" w14:textId="2661343D" w:rsidTr="00D45B44">
        <w:tc>
          <w:tcPr>
            <w:tcW w:w="2561" w:type="dxa"/>
          </w:tcPr>
          <w:sdt>
            <w:sdtPr>
              <w:rPr>
                <w:rStyle w:val="Style3"/>
                <w:bCs/>
                <w:color w:val="auto"/>
                <w:sz w:val="22"/>
                <w:u w:val="none"/>
              </w:rPr>
              <w:alias w:val="Rule 26f Conference Attendees"/>
              <w:tag w:val="Rule 26f Conference Attendees"/>
              <w:id w:val="450592980"/>
              <w:placeholder>
                <w:docPart w:val="7B26A0735799403F83660A70F0AE0E1F"/>
              </w:placeholder>
            </w:sdtPr>
            <w:sdtEndPr>
              <w:rPr>
                <w:rStyle w:val="DefaultParagraphFont"/>
                <w:rFonts w:ascii="Times New Roman" w:hAnsi="Times New Roman"/>
                <w:sz w:val="24"/>
              </w:rPr>
            </w:sdtEndPr>
            <w:sdtContent>
              <w:p w14:paraId="7B1BFDCC" w14:textId="5B13B18A" w:rsidR="00C6113A" w:rsidRPr="00EF491A" w:rsidRDefault="004C06C2" w:rsidP="00C6113A">
                <w:pPr>
                  <w:spacing w:before="60" w:after="60"/>
                  <w:contextualSpacing/>
                  <w:jc w:val="left"/>
                  <w:rPr>
                    <w:rStyle w:val="Style3"/>
                    <w:rFonts w:cstheme="minorBidi"/>
                    <w:bCs/>
                    <w:color w:val="auto"/>
                    <w:sz w:val="22"/>
                    <w:u w:val="none"/>
                  </w:rPr>
                </w:pPr>
                <w:r w:rsidRPr="00EF491A">
                  <w:rPr>
                    <w:rStyle w:val="Style3"/>
                    <w:bCs/>
                    <w:color w:val="auto"/>
                    <w:sz w:val="22"/>
                    <w:u w:val="none"/>
                  </w:rPr>
                  <w:t>Enter Attendee Name</w:t>
                </w:r>
              </w:p>
            </w:sdtContent>
          </w:sdt>
        </w:tc>
        <w:tc>
          <w:tcPr>
            <w:tcW w:w="1574" w:type="dxa"/>
          </w:tcPr>
          <w:sdt>
            <w:sdtPr>
              <w:rPr>
                <w:rFonts w:ascii="Palatino Linotype" w:hAnsi="Palatino Linotype"/>
                <w:bCs/>
                <w:color w:val="auto"/>
                <w:sz w:val="22"/>
                <w:szCs w:val="22"/>
              </w:rPr>
              <w:alias w:val="Party Designation"/>
              <w:tag w:val="Party Designation"/>
              <w:id w:val="-683979092"/>
              <w:placeholder>
                <w:docPart w:val="7B6DDD9539B74E5BB2EFFC8422C4FFF2"/>
              </w:placeholder>
              <w:showingPlcHdr/>
              <w:dropDownList>
                <w:listItem w:value="Choose an item."/>
                <w:listItem w:displayText="Plaintiff" w:value="Plaintiff"/>
                <w:listItem w:displayText="Plaintiffs" w:value="Plaintiffs"/>
                <w:listItem w:displayText="Defendant" w:value="Defendant"/>
                <w:listItem w:displayText="Defendants" w:value="Defendants"/>
                <w:listItem w:displayText="Petitioner" w:value="Petitioner"/>
                <w:listItem w:displayText="Petitioners" w:value="Petitioners"/>
                <w:listItem w:displayText="Respondent" w:value="Respondent"/>
                <w:listItem w:displayText="Respondents" w:value="Respondents"/>
              </w:dropDownList>
            </w:sdtPr>
            <w:sdtContent>
              <w:p w14:paraId="7BE48619" w14:textId="45FD9BDE" w:rsidR="00C6113A" w:rsidRPr="00EF491A" w:rsidRDefault="004C06C2" w:rsidP="004C06C2">
                <w:pPr>
                  <w:pStyle w:val="BodyText"/>
                  <w:spacing w:before="60" w:after="60"/>
                  <w:ind w:left="0"/>
                  <w:contextualSpacing/>
                  <w:jc w:val="left"/>
                  <w:rPr>
                    <w:rFonts w:ascii="Palatino Linotype" w:eastAsiaTheme="minorHAnsi" w:hAnsi="Palatino Linotype" w:cstheme="minorBidi"/>
                    <w:bCs/>
                    <w:color w:val="auto"/>
                    <w:sz w:val="22"/>
                    <w:szCs w:val="22"/>
                  </w:rPr>
                </w:pPr>
                <w:r w:rsidRPr="00EF491A">
                  <w:rPr>
                    <w:rStyle w:val="PlaceholderText"/>
                    <w:rFonts w:ascii="Palatino Linotype" w:hAnsi="Palatino Linotype"/>
                    <w:color w:val="auto"/>
                    <w:sz w:val="22"/>
                    <w:szCs w:val="22"/>
                  </w:rPr>
                  <w:t>Choose an item.</w:t>
                </w:r>
              </w:p>
            </w:sdtContent>
          </w:sdt>
        </w:tc>
        <w:sdt>
          <w:sdtPr>
            <w:rPr>
              <w:rFonts w:ascii="Palatino Linotype" w:hAnsi="Palatino Linotype"/>
              <w:bCs/>
              <w:color w:val="auto"/>
              <w:sz w:val="22"/>
              <w:szCs w:val="22"/>
            </w:rPr>
            <w:alias w:val="Party Name"/>
            <w:tag w:val="Party Name"/>
            <w:id w:val="364415086"/>
            <w:placeholder>
              <w:docPart w:val="7AE514B8B5E54A8F95C7F3C6D2F8684C"/>
            </w:placeholder>
            <w15:color w:val="333333"/>
          </w:sdtPr>
          <w:sdtContent>
            <w:tc>
              <w:tcPr>
                <w:tcW w:w="2463" w:type="dxa"/>
              </w:tcPr>
              <w:p w14:paraId="08F96B31" w14:textId="1DFCC42E" w:rsidR="00C6113A" w:rsidRPr="00EF491A" w:rsidRDefault="004C06C2" w:rsidP="00C6113A">
                <w:pPr>
                  <w:pStyle w:val="BodyText"/>
                  <w:spacing w:before="60" w:after="60"/>
                  <w:ind w:left="0"/>
                  <w:contextualSpacing/>
                  <w:jc w:val="left"/>
                  <w:rPr>
                    <w:rFonts w:ascii="Palatino Linotype" w:hAnsi="Palatino Linotype"/>
                    <w:bCs/>
                    <w:color w:val="auto"/>
                    <w:sz w:val="22"/>
                    <w:szCs w:val="22"/>
                  </w:rPr>
                </w:pPr>
                <w:r w:rsidRPr="00EF491A">
                  <w:rPr>
                    <w:rFonts w:ascii="Palatino Linotype" w:hAnsi="Palatino Linotype"/>
                    <w:bCs/>
                    <w:color w:val="auto"/>
                    <w:sz w:val="22"/>
                    <w:szCs w:val="22"/>
                  </w:rPr>
                  <w:t>Enter Party Name</w:t>
                </w:r>
              </w:p>
            </w:tc>
          </w:sdtContent>
        </w:sdt>
        <w:tc>
          <w:tcPr>
            <w:tcW w:w="2762" w:type="dxa"/>
          </w:tcPr>
          <w:p w14:paraId="72F63DA7" w14:textId="77777777" w:rsidR="00C6113A" w:rsidRPr="00EF491A" w:rsidRDefault="004C06C2" w:rsidP="00C6113A">
            <w:pPr>
              <w:pStyle w:val="BodyText"/>
              <w:spacing w:before="60" w:after="60"/>
              <w:ind w:left="0"/>
              <w:contextualSpacing/>
              <w:jc w:val="left"/>
              <w:rPr>
                <w:rFonts w:ascii="Palatino Linotype" w:hAnsi="Palatino Linotype"/>
                <w:bCs/>
                <w:color w:val="auto"/>
                <w:sz w:val="22"/>
                <w:szCs w:val="22"/>
              </w:rPr>
            </w:pPr>
            <w:r w:rsidRPr="00EF491A">
              <w:rPr>
                <w:rFonts w:ascii="Palatino Linotype" w:hAnsi="Palatino Linotype"/>
                <w:bCs/>
                <w:color w:val="auto"/>
                <w:sz w:val="22"/>
                <w:szCs w:val="22"/>
              </w:rPr>
              <w:t>/s/</w:t>
            </w:r>
            <w:sdt>
              <w:sdtPr>
                <w:rPr>
                  <w:rFonts w:ascii="Palatino Linotype" w:hAnsi="Palatino Linotype"/>
                  <w:bCs/>
                  <w:color w:val="auto"/>
                  <w:sz w:val="22"/>
                  <w:szCs w:val="22"/>
                </w:rPr>
                <w:alias w:val="Signature"/>
                <w:tag w:val="Signature"/>
                <w:id w:val="-1142487910"/>
                <w:placeholder>
                  <w:docPart w:val="0F6CD6B3F3D042798F71A13A5AC2E2EC"/>
                </w:placeholder>
              </w:sdtPr>
              <w:sdtContent>
                <w:r w:rsidRPr="00EF491A">
                  <w:rPr>
                    <w:rFonts w:ascii="Palatino Linotype" w:hAnsi="Palatino Linotype"/>
                    <w:bCs/>
                    <w:color w:val="auto"/>
                    <w:sz w:val="22"/>
                    <w:szCs w:val="22"/>
                  </w:rPr>
                  <w:t>Add signature</w:t>
                </w:r>
              </w:sdtContent>
            </w:sdt>
          </w:p>
          <w:sdt>
            <w:sdtPr>
              <w:rPr>
                <w:rStyle w:val="Style2Char"/>
                <w:color w:val="auto"/>
              </w:rPr>
              <w:id w:val="-682664330"/>
              <w:placeholder>
                <w:docPart w:val="DAF8777E940C4EA18CCFE83BA110A03B"/>
              </w:placeholder>
              <w15:color w:val="000000"/>
              <w:date>
                <w:dateFormat w:val="M/d/yyyy"/>
                <w:lid w:val="en-US"/>
                <w:storeMappedDataAs w:val="dateTime"/>
                <w:calendar w:val="gregorian"/>
              </w:date>
            </w:sdtPr>
            <w:sdtContent>
              <w:p w14:paraId="7A1DD5B5" w14:textId="1A424AEE" w:rsidR="004C06C2" w:rsidRPr="00EF491A" w:rsidRDefault="004C06C2" w:rsidP="00C6113A">
                <w:pPr>
                  <w:pStyle w:val="BodyText"/>
                  <w:spacing w:before="60" w:after="60"/>
                  <w:ind w:left="0"/>
                  <w:contextualSpacing/>
                  <w:jc w:val="left"/>
                  <w:rPr>
                    <w:rFonts w:ascii="Palatino Linotype" w:eastAsiaTheme="minorHAnsi" w:hAnsi="Palatino Linotype" w:cstheme="minorBidi"/>
                    <w:bCs/>
                    <w:color w:val="auto"/>
                    <w:sz w:val="22"/>
                    <w:szCs w:val="22"/>
                  </w:rPr>
                </w:pPr>
                <w:r w:rsidRPr="00EF491A">
                  <w:rPr>
                    <w:rStyle w:val="Style2Char"/>
                    <w:color w:val="auto"/>
                  </w:rPr>
                  <w:t>Enter date</w:t>
                </w:r>
              </w:p>
            </w:sdtContent>
          </w:sdt>
        </w:tc>
      </w:tr>
      <w:tr w:rsidR="00C6113A" w:rsidRPr="00D45B44" w14:paraId="449A2385" w14:textId="3A750417" w:rsidTr="00D45B44">
        <w:tc>
          <w:tcPr>
            <w:tcW w:w="2561" w:type="dxa"/>
          </w:tcPr>
          <w:sdt>
            <w:sdtPr>
              <w:rPr>
                <w:rStyle w:val="Style3"/>
                <w:bCs/>
                <w:color w:val="auto"/>
                <w:sz w:val="22"/>
                <w:u w:val="none"/>
              </w:rPr>
              <w:alias w:val="Rule 26f Conference Attendees"/>
              <w:tag w:val="Rule 26f Conference Attendees"/>
              <w:id w:val="-1193914191"/>
              <w:placeholder>
                <w:docPart w:val="797E07123C7C40B895D4D2F61682E90F"/>
              </w:placeholder>
            </w:sdtPr>
            <w:sdtEndPr>
              <w:rPr>
                <w:rStyle w:val="DefaultParagraphFont"/>
                <w:rFonts w:ascii="Times New Roman" w:hAnsi="Times New Roman"/>
                <w:sz w:val="24"/>
              </w:rPr>
            </w:sdtEndPr>
            <w:sdtContent>
              <w:p w14:paraId="6E208B1F" w14:textId="5033D7C7" w:rsidR="00C6113A" w:rsidRPr="00EF491A" w:rsidRDefault="004C06C2" w:rsidP="00C6113A">
                <w:pPr>
                  <w:spacing w:before="60" w:after="60"/>
                  <w:contextualSpacing/>
                  <w:jc w:val="left"/>
                  <w:rPr>
                    <w:rStyle w:val="Style3"/>
                    <w:rFonts w:cstheme="minorBidi"/>
                    <w:bCs/>
                    <w:color w:val="auto"/>
                    <w:sz w:val="22"/>
                    <w:u w:val="none"/>
                  </w:rPr>
                </w:pPr>
                <w:r w:rsidRPr="00EF491A">
                  <w:rPr>
                    <w:rStyle w:val="Style3"/>
                    <w:bCs/>
                    <w:color w:val="auto"/>
                    <w:sz w:val="22"/>
                    <w:u w:val="none"/>
                  </w:rPr>
                  <w:t>Enter Attendee Name</w:t>
                </w:r>
              </w:p>
            </w:sdtContent>
          </w:sdt>
        </w:tc>
        <w:tc>
          <w:tcPr>
            <w:tcW w:w="1574" w:type="dxa"/>
          </w:tcPr>
          <w:sdt>
            <w:sdtPr>
              <w:rPr>
                <w:rFonts w:ascii="Palatino Linotype" w:hAnsi="Palatino Linotype"/>
                <w:bCs/>
                <w:color w:val="auto"/>
                <w:sz w:val="22"/>
                <w:szCs w:val="22"/>
              </w:rPr>
              <w:alias w:val="Party Designation"/>
              <w:tag w:val="Party Designation"/>
              <w:id w:val="1520587312"/>
              <w:placeholder>
                <w:docPart w:val="CE72C1549932458D89AAB36C11E13351"/>
              </w:placeholder>
              <w:showingPlcHdr/>
              <w:dropDownList>
                <w:listItem w:value="Choose an item."/>
                <w:listItem w:displayText="Plaintiff" w:value="Plaintiff"/>
                <w:listItem w:displayText="Plaintiffs" w:value="Plaintiffs"/>
                <w:listItem w:displayText="Defendant" w:value="Defendant"/>
                <w:listItem w:displayText="Defendants" w:value="Defendants"/>
                <w:listItem w:displayText="Petitioner" w:value="Petitioner"/>
                <w:listItem w:displayText="Petitioners" w:value="Petitioners"/>
                <w:listItem w:displayText="Respondent" w:value="Respondent"/>
                <w:listItem w:displayText="Respondents" w:value="Respondents"/>
              </w:dropDownList>
            </w:sdtPr>
            <w:sdtContent>
              <w:p w14:paraId="71860A3D" w14:textId="138EDE59" w:rsidR="00C6113A" w:rsidRPr="00EF491A" w:rsidRDefault="004C06C2" w:rsidP="004C06C2">
                <w:pPr>
                  <w:pStyle w:val="BodyText"/>
                  <w:spacing w:before="60" w:after="60"/>
                  <w:ind w:left="0"/>
                  <w:contextualSpacing/>
                  <w:jc w:val="left"/>
                  <w:rPr>
                    <w:rFonts w:ascii="Palatino Linotype" w:eastAsiaTheme="minorHAnsi" w:hAnsi="Palatino Linotype" w:cstheme="minorBidi"/>
                    <w:bCs/>
                    <w:color w:val="auto"/>
                    <w:sz w:val="22"/>
                    <w:szCs w:val="22"/>
                  </w:rPr>
                </w:pPr>
                <w:r w:rsidRPr="00EF491A">
                  <w:rPr>
                    <w:rStyle w:val="PlaceholderText"/>
                    <w:rFonts w:ascii="Palatino Linotype" w:hAnsi="Palatino Linotype"/>
                    <w:color w:val="auto"/>
                    <w:sz w:val="22"/>
                    <w:szCs w:val="22"/>
                  </w:rPr>
                  <w:t>Choose an item.</w:t>
                </w:r>
              </w:p>
            </w:sdtContent>
          </w:sdt>
        </w:tc>
        <w:sdt>
          <w:sdtPr>
            <w:rPr>
              <w:rFonts w:ascii="Palatino Linotype" w:hAnsi="Palatino Linotype"/>
              <w:bCs/>
              <w:color w:val="auto"/>
              <w:sz w:val="22"/>
              <w:szCs w:val="22"/>
            </w:rPr>
            <w:alias w:val="Party Name"/>
            <w:tag w:val="Party Name"/>
            <w:id w:val="-1598863183"/>
            <w:placeholder>
              <w:docPart w:val="4E8F64A51C6445DBAEB47EFEA3A58A9F"/>
            </w:placeholder>
            <w15:color w:val="333333"/>
          </w:sdtPr>
          <w:sdtContent>
            <w:tc>
              <w:tcPr>
                <w:tcW w:w="2463" w:type="dxa"/>
              </w:tcPr>
              <w:p w14:paraId="3E43A83E" w14:textId="083ED99D" w:rsidR="00C6113A" w:rsidRPr="00EF491A" w:rsidRDefault="004C06C2" w:rsidP="00C6113A">
                <w:pPr>
                  <w:pStyle w:val="BodyText"/>
                  <w:spacing w:before="60" w:after="60"/>
                  <w:ind w:left="0"/>
                  <w:contextualSpacing/>
                  <w:jc w:val="left"/>
                  <w:rPr>
                    <w:rFonts w:ascii="Palatino Linotype" w:hAnsi="Palatino Linotype"/>
                    <w:bCs/>
                    <w:color w:val="auto"/>
                    <w:sz w:val="22"/>
                    <w:szCs w:val="22"/>
                  </w:rPr>
                </w:pPr>
                <w:r w:rsidRPr="00EF491A">
                  <w:rPr>
                    <w:rFonts w:ascii="Palatino Linotype" w:hAnsi="Palatino Linotype"/>
                    <w:bCs/>
                    <w:color w:val="auto"/>
                    <w:sz w:val="22"/>
                    <w:szCs w:val="22"/>
                  </w:rPr>
                  <w:t>Enter Party Name</w:t>
                </w:r>
              </w:p>
            </w:tc>
          </w:sdtContent>
        </w:sdt>
        <w:tc>
          <w:tcPr>
            <w:tcW w:w="2762" w:type="dxa"/>
          </w:tcPr>
          <w:p w14:paraId="4F7DBE69" w14:textId="77777777" w:rsidR="004C06C2" w:rsidRPr="00EF491A" w:rsidRDefault="004C06C2" w:rsidP="004C06C2">
            <w:pPr>
              <w:pStyle w:val="BodyText"/>
              <w:spacing w:before="60" w:after="60"/>
              <w:ind w:left="0"/>
              <w:contextualSpacing/>
              <w:jc w:val="left"/>
              <w:rPr>
                <w:rFonts w:ascii="Palatino Linotype" w:hAnsi="Palatino Linotype"/>
                <w:bCs/>
                <w:color w:val="auto"/>
                <w:sz w:val="22"/>
                <w:szCs w:val="22"/>
              </w:rPr>
            </w:pPr>
            <w:r w:rsidRPr="00EF491A">
              <w:rPr>
                <w:rFonts w:ascii="Palatino Linotype" w:hAnsi="Palatino Linotype"/>
                <w:bCs/>
                <w:color w:val="auto"/>
                <w:sz w:val="22"/>
                <w:szCs w:val="22"/>
              </w:rPr>
              <w:t>/s/</w:t>
            </w:r>
            <w:sdt>
              <w:sdtPr>
                <w:rPr>
                  <w:rFonts w:ascii="Palatino Linotype" w:hAnsi="Palatino Linotype"/>
                  <w:bCs/>
                  <w:color w:val="auto"/>
                  <w:sz w:val="22"/>
                  <w:szCs w:val="22"/>
                </w:rPr>
                <w:alias w:val="Signature"/>
                <w:tag w:val="Signature"/>
                <w:id w:val="-1797827686"/>
                <w:placeholder>
                  <w:docPart w:val="4FC51B0F6B7448F5AC82CF7C1BE43559"/>
                </w:placeholder>
              </w:sdtPr>
              <w:sdtContent>
                <w:r w:rsidRPr="00EF491A">
                  <w:rPr>
                    <w:rFonts w:ascii="Palatino Linotype" w:hAnsi="Palatino Linotype"/>
                    <w:bCs/>
                    <w:color w:val="auto"/>
                    <w:sz w:val="22"/>
                    <w:szCs w:val="22"/>
                  </w:rPr>
                  <w:t>Add signature</w:t>
                </w:r>
              </w:sdtContent>
            </w:sdt>
          </w:p>
          <w:sdt>
            <w:sdtPr>
              <w:rPr>
                <w:rFonts w:ascii="Palatino Linotype" w:eastAsiaTheme="minorHAnsi" w:hAnsi="Palatino Linotype"/>
                <w:bCs/>
                <w:color w:val="auto"/>
                <w:sz w:val="22"/>
                <w:szCs w:val="22"/>
              </w:rPr>
              <w:id w:val="-125707508"/>
              <w:placeholder>
                <w:docPart w:val="3575FA3482B64892A90AF333449B0BE1"/>
              </w:placeholder>
              <w15:color w:val="000000"/>
              <w:date>
                <w:dateFormat w:val="M/d/yyyy"/>
                <w:lid w:val="en-US"/>
                <w:storeMappedDataAs w:val="dateTime"/>
                <w:calendar w:val="gregorian"/>
              </w:date>
            </w:sdtPr>
            <w:sdtContent>
              <w:p w14:paraId="362AABF7" w14:textId="71165CCD" w:rsidR="00C6113A" w:rsidRPr="00EF491A" w:rsidRDefault="004C06C2" w:rsidP="00C6113A">
                <w:pPr>
                  <w:pStyle w:val="BodyText"/>
                  <w:spacing w:before="60" w:after="60"/>
                  <w:ind w:left="0"/>
                  <w:contextualSpacing/>
                  <w:jc w:val="left"/>
                  <w:rPr>
                    <w:rFonts w:ascii="Palatino Linotype" w:eastAsiaTheme="minorHAnsi" w:hAnsi="Palatino Linotype" w:cstheme="minorBidi"/>
                    <w:bCs/>
                    <w:color w:val="auto"/>
                    <w:sz w:val="22"/>
                    <w:szCs w:val="22"/>
                  </w:rPr>
                </w:pPr>
                <w:r w:rsidRPr="00EF491A">
                  <w:rPr>
                    <w:rFonts w:ascii="Palatino Linotype" w:eastAsiaTheme="minorHAnsi" w:hAnsi="Palatino Linotype" w:cstheme="minorBidi"/>
                    <w:bCs/>
                    <w:color w:val="auto"/>
                    <w:sz w:val="22"/>
                    <w:szCs w:val="22"/>
                  </w:rPr>
                  <w:t>Enter date</w:t>
                </w:r>
              </w:p>
            </w:sdtContent>
          </w:sdt>
        </w:tc>
      </w:tr>
      <w:tr w:rsidR="00C6113A" w:rsidRPr="00D45B44" w14:paraId="0E08AC16" w14:textId="11E375D5" w:rsidTr="00D45B44">
        <w:tc>
          <w:tcPr>
            <w:tcW w:w="2561" w:type="dxa"/>
          </w:tcPr>
          <w:sdt>
            <w:sdtPr>
              <w:rPr>
                <w:rStyle w:val="Style3"/>
                <w:bCs/>
                <w:color w:val="auto"/>
                <w:sz w:val="22"/>
                <w:u w:val="none"/>
              </w:rPr>
              <w:alias w:val="Rule 26f Conference Attendees"/>
              <w:tag w:val="Rule 26f Conference Attendees"/>
              <w:id w:val="-484862154"/>
              <w:placeholder>
                <w:docPart w:val="12D96D2C26324EA5960D5F228B0C0387"/>
              </w:placeholder>
            </w:sdtPr>
            <w:sdtEndPr>
              <w:rPr>
                <w:rStyle w:val="DefaultParagraphFont"/>
                <w:rFonts w:ascii="Times New Roman" w:hAnsi="Times New Roman"/>
                <w:sz w:val="24"/>
              </w:rPr>
            </w:sdtEndPr>
            <w:sdtContent>
              <w:p w14:paraId="68518CB7" w14:textId="5E5DE5C9" w:rsidR="00C6113A" w:rsidRPr="00EF491A" w:rsidRDefault="004C06C2" w:rsidP="00C6113A">
                <w:pPr>
                  <w:spacing w:before="60" w:after="60"/>
                  <w:contextualSpacing/>
                  <w:jc w:val="left"/>
                  <w:rPr>
                    <w:rStyle w:val="Style3"/>
                    <w:rFonts w:cstheme="minorBidi"/>
                    <w:bCs/>
                    <w:color w:val="auto"/>
                    <w:sz w:val="22"/>
                    <w:u w:val="none"/>
                  </w:rPr>
                </w:pPr>
                <w:r w:rsidRPr="00EF491A">
                  <w:rPr>
                    <w:rStyle w:val="Style3"/>
                    <w:bCs/>
                    <w:color w:val="auto"/>
                    <w:sz w:val="22"/>
                    <w:u w:val="none"/>
                  </w:rPr>
                  <w:t>Enter Attendee Name</w:t>
                </w:r>
              </w:p>
            </w:sdtContent>
          </w:sdt>
        </w:tc>
        <w:tc>
          <w:tcPr>
            <w:tcW w:w="1574" w:type="dxa"/>
          </w:tcPr>
          <w:sdt>
            <w:sdtPr>
              <w:rPr>
                <w:rFonts w:ascii="Palatino Linotype" w:hAnsi="Palatino Linotype"/>
                <w:bCs/>
                <w:color w:val="auto"/>
                <w:sz w:val="22"/>
                <w:szCs w:val="22"/>
              </w:rPr>
              <w:alias w:val="Party Designation"/>
              <w:tag w:val="Party Designation"/>
              <w:id w:val="-706178732"/>
              <w:placeholder>
                <w:docPart w:val="7E44281087F64D84AFE2C79B5CEC46BF"/>
              </w:placeholder>
              <w:showingPlcHdr/>
              <w:dropDownList>
                <w:listItem w:value="Choose an item."/>
                <w:listItem w:displayText="Plaintiff" w:value="Plaintiff"/>
                <w:listItem w:displayText="Plaintiffs" w:value="Plaintiffs"/>
                <w:listItem w:displayText="Defendant" w:value="Defendant"/>
                <w:listItem w:displayText="Defendants" w:value="Defendants"/>
                <w:listItem w:displayText="Petitioner" w:value="Petitioner"/>
                <w:listItem w:displayText="Petitioners" w:value="Petitioners"/>
                <w:listItem w:displayText="Respondent" w:value="Respondent"/>
                <w:listItem w:displayText="Respondents" w:value="Respondents"/>
              </w:dropDownList>
            </w:sdtPr>
            <w:sdtContent>
              <w:p w14:paraId="1B903BCC" w14:textId="481E7D94" w:rsidR="00C6113A" w:rsidRPr="00EF491A" w:rsidRDefault="004C06C2" w:rsidP="004C06C2">
                <w:pPr>
                  <w:pStyle w:val="BodyText"/>
                  <w:spacing w:before="60" w:after="60"/>
                  <w:ind w:left="0"/>
                  <w:contextualSpacing/>
                  <w:jc w:val="left"/>
                  <w:rPr>
                    <w:rFonts w:ascii="Palatino Linotype" w:eastAsiaTheme="minorHAnsi" w:hAnsi="Palatino Linotype" w:cstheme="minorBidi"/>
                    <w:bCs/>
                    <w:color w:val="auto"/>
                    <w:sz w:val="22"/>
                    <w:szCs w:val="22"/>
                  </w:rPr>
                </w:pPr>
                <w:r w:rsidRPr="00EF491A">
                  <w:rPr>
                    <w:rStyle w:val="PlaceholderText"/>
                    <w:rFonts w:ascii="Palatino Linotype" w:hAnsi="Palatino Linotype"/>
                    <w:color w:val="auto"/>
                    <w:sz w:val="22"/>
                    <w:szCs w:val="22"/>
                  </w:rPr>
                  <w:t>Choose an item.</w:t>
                </w:r>
              </w:p>
            </w:sdtContent>
          </w:sdt>
        </w:tc>
        <w:sdt>
          <w:sdtPr>
            <w:rPr>
              <w:rFonts w:ascii="Palatino Linotype" w:hAnsi="Palatino Linotype"/>
              <w:bCs/>
              <w:color w:val="auto"/>
              <w:sz w:val="22"/>
              <w:szCs w:val="22"/>
            </w:rPr>
            <w:alias w:val="Party Name"/>
            <w:tag w:val="Party Name"/>
            <w:id w:val="-937367921"/>
            <w:placeholder>
              <w:docPart w:val="92CC45BD37E3461D9C7F780C8706C35D"/>
            </w:placeholder>
            <w15:color w:val="333333"/>
          </w:sdtPr>
          <w:sdtContent>
            <w:tc>
              <w:tcPr>
                <w:tcW w:w="2463" w:type="dxa"/>
              </w:tcPr>
              <w:p w14:paraId="0752C97E" w14:textId="2B9ED054" w:rsidR="00C6113A" w:rsidRPr="00EF491A" w:rsidRDefault="004C06C2" w:rsidP="00C6113A">
                <w:pPr>
                  <w:pStyle w:val="BodyText"/>
                  <w:spacing w:before="60" w:after="60"/>
                  <w:ind w:left="0"/>
                  <w:contextualSpacing/>
                  <w:jc w:val="left"/>
                  <w:rPr>
                    <w:rFonts w:ascii="Palatino Linotype" w:hAnsi="Palatino Linotype"/>
                    <w:bCs/>
                    <w:color w:val="auto"/>
                    <w:sz w:val="22"/>
                    <w:szCs w:val="22"/>
                  </w:rPr>
                </w:pPr>
                <w:r w:rsidRPr="00EF491A">
                  <w:rPr>
                    <w:rFonts w:ascii="Palatino Linotype" w:hAnsi="Palatino Linotype"/>
                    <w:bCs/>
                    <w:color w:val="auto"/>
                    <w:sz w:val="22"/>
                    <w:szCs w:val="22"/>
                  </w:rPr>
                  <w:t>Enter Party Name</w:t>
                </w:r>
              </w:p>
            </w:tc>
          </w:sdtContent>
        </w:sdt>
        <w:tc>
          <w:tcPr>
            <w:tcW w:w="2762" w:type="dxa"/>
          </w:tcPr>
          <w:p w14:paraId="23F3B6E0" w14:textId="77777777" w:rsidR="004C06C2" w:rsidRPr="00EF491A" w:rsidRDefault="004C06C2" w:rsidP="004C06C2">
            <w:pPr>
              <w:pStyle w:val="BodyText"/>
              <w:spacing w:before="60" w:after="60"/>
              <w:ind w:left="0"/>
              <w:contextualSpacing/>
              <w:jc w:val="left"/>
              <w:rPr>
                <w:rFonts w:ascii="Palatino Linotype" w:hAnsi="Palatino Linotype"/>
                <w:bCs/>
                <w:color w:val="auto"/>
                <w:sz w:val="22"/>
                <w:szCs w:val="22"/>
              </w:rPr>
            </w:pPr>
            <w:r w:rsidRPr="00EF491A">
              <w:rPr>
                <w:rFonts w:ascii="Palatino Linotype" w:hAnsi="Palatino Linotype"/>
                <w:b/>
                <w:color w:val="auto"/>
                <w:sz w:val="22"/>
                <w:szCs w:val="22"/>
              </w:rPr>
              <w:t>/s/</w:t>
            </w:r>
            <w:sdt>
              <w:sdtPr>
                <w:rPr>
                  <w:rFonts w:ascii="Palatino Linotype" w:hAnsi="Palatino Linotype"/>
                  <w:bCs/>
                  <w:color w:val="auto"/>
                  <w:sz w:val="22"/>
                  <w:szCs w:val="22"/>
                </w:rPr>
                <w:alias w:val="Signature"/>
                <w:tag w:val="Signature"/>
                <w:id w:val="1495226448"/>
                <w:placeholder>
                  <w:docPart w:val="FF0897A057444C92990F76759C543778"/>
                </w:placeholder>
              </w:sdtPr>
              <w:sdtContent>
                <w:r w:rsidRPr="00EF491A">
                  <w:rPr>
                    <w:rFonts w:ascii="Palatino Linotype" w:hAnsi="Palatino Linotype"/>
                    <w:bCs/>
                    <w:color w:val="auto"/>
                    <w:sz w:val="22"/>
                    <w:szCs w:val="22"/>
                  </w:rPr>
                  <w:t>Add signature</w:t>
                </w:r>
              </w:sdtContent>
            </w:sdt>
          </w:p>
          <w:sdt>
            <w:sdtPr>
              <w:rPr>
                <w:rStyle w:val="Style2Char"/>
                <w:color w:val="auto"/>
              </w:rPr>
              <w:id w:val="65457245"/>
              <w:placeholder>
                <w:docPart w:val="84F95FEC98544C4583A016E8C07E49B1"/>
              </w:placeholder>
              <w15:color w:val="000000"/>
              <w:date>
                <w:dateFormat w:val="M/d/yyyy"/>
                <w:lid w:val="en-US"/>
                <w:storeMappedDataAs w:val="dateTime"/>
                <w:calendar w:val="gregorian"/>
              </w:date>
            </w:sdtPr>
            <w:sdtContent>
              <w:p w14:paraId="5E2C300A" w14:textId="070DA131" w:rsidR="00C6113A" w:rsidRPr="00EF491A" w:rsidRDefault="004C06C2" w:rsidP="00C6113A">
                <w:pPr>
                  <w:pStyle w:val="BodyText"/>
                  <w:spacing w:before="60" w:after="60"/>
                  <w:ind w:left="0"/>
                  <w:contextualSpacing/>
                  <w:jc w:val="left"/>
                  <w:rPr>
                    <w:rFonts w:ascii="Palatino Linotype" w:eastAsiaTheme="minorHAnsi" w:hAnsi="Palatino Linotype" w:cstheme="minorBidi"/>
                    <w:bCs/>
                    <w:color w:val="auto"/>
                    <w:sz w:val="22"/>
                    <w:szCs w:val="22"/>
                  </w:rPr>
                </w:pPr>
                <w:r w:rsidRPr="00EF491A">
                  <w:rPr>
                    <w:rStyle w:val="Style2Char"/>
                    <w:color w:val="auto"/>
                  </w:rPr>
                  <w:t>Enter date</w:t>
                </w:r>
              </w:p>
            </w:sdtContent>
          </w:sdt>
        </w:tc>
      </w:tr>
      <w:tr w:rsidR="00C6113A" w:rsidRPr="00D45B44" w14:paraId="1CF516A4" w14:textId="73D19EAC" w:rsidTr="00D45B44">
        <w:tc>
          <w:tcPr>
            <w:tcW w:w="2561" w:type="dxa"/>
          </w:tcPr>
          <w:sdt>
            <w:sdtPr>
              <w:rPr>
                <w:rStyle w:val="Style3"/>
                <w:bCs/>
                <w:color w:val="auto"/>
                <w:sz w:val="22"/>
                <w:u w:val="none"/>
              </w:rPr>
              <w:alias w:val="Rule 26f Conference Attendees"/>
              <w:tag w:val="Rule 26f Conference Attendees"/>
              <w:id w:val="266120160"/>
              <w:placeholder>
                <w:docPart w:val="688070B2EEF040419AEC7E21B49EA621"/>
              </w:placeholder>
            </w:sdtPr>
            <w:sdtEndPr>
              <w:rPr>
                <w:rStyle w:val="DefaultParagraphFont"/>
                <w:rFonts w:ascii="Times New Roman" w:hAnsi="Times New Roman"/>
                <w:sz w:val="24"/>
              </w:rPr>
            </w:sdtEndPr>
            <w:sdtContent>
              <w:p w14:paraId="7DBE7C24" w14:textId="2219B041" w:rsidR="00C6113A" w:rsidRPr="00EF491A" w:rsidRDefault="004C06C2" w:rsidP="00C6113A">
                <w:pPr>
                  <w:spacing w:before="60" w:after="60"/>
                  <w:contextualSpacing/>
                  <w:jc w:val="left"/>
                  <w:rPr>
                    <w:rStyle w:val="Style3"/>
                    <w:rFonts w:cstheme="minorBidi"/>
                    <w:bCs/>
                    <w:color w:val="auto"/>
                    <w:sz w:val="22"/>
                    <w:u w:val="none"/>
                  </w:rPr>
                </w:pPr>
                <w:r w:rsidRPr="00EF491A">
                  <w:rPr>
                    <w:rStyle w:val="Style3"/>
                    <w:bCs/>
                    <w:color w:val="auto"/>
                    <w:sz w:val="22"/>
                    <w:u w:val="none"/>
                  </w:rPr>
                  <w:t>Enter Attendee Name</w:t>
                </w:r>
              </w:p>
            </w:sdtContent>
          </w:sdt>
        </w:tc>
        <w:tc>
          <w:tcPr>
            <w:tcW w:w="1574" w:type="dxa"/>
          </w:tcPr>
          <w:sdt>
            <w:sdtPr>
              <w:rPr>
                <w:rFonts w:ascii="Palatino Linotype" w:hAnsi="Palatino Linotype"/>
                <w:bCs/>
                <w:color w:val="auto"/>
                <w:sz w:val="22"/>
                <w:szCs w:val="22"/>
              </w:rPr>
              <w:alias w:val="Party Designation"/>
              <w:tag w:val="Party Designation"/>
              <w:id w:val="-395057937"/>
              <w:placeholder>
                <w:docPart w:val="79C564C588E048B0897122F33B9F5765"/>
              </w:placeholder>
              <w:showingPlcHdr/>
              <w:dropDownList>
                <w:listItem w:value="Choose an item."/>
                <w:listItem w:displayText="Plaintiff" w:value="Plaintiff"/>
                <w:listItem w:displayText="Plaintiffs" w:value="Plaintiffs"/>
                <w:listItem w:displayText="Defendant" w:value="Defendant"/>
                <w:listItem w:displayText="Defendants" w:value="Defendants"/>
                <w:listItem w:displayText="Petitioner" w:value="Petitioner"/>
                <w:listItem w:displayText="Petitioners" w:value="Petitioners"/>
                <w:listItem w:displayText="Respondent" w:value="Respondent"/>
                <w:listItem w:displayText="Respondents" w:value="Respondents"/>
              </w:dropDownList>
            </w:sdtPr>
            <w:sdtContent>
              <w:p w14:paraId="0FAD5B1B" w14:textId="22B97AA7" w:rsidR="00C6113A" w:rsidRPr="00EF491A" w:rsidRDefault="004C06C2" w:rsidP="004C06C2">
                <w:pPr>
                  <w:pStyle w:val="BodyText"/>
                  <w:spacing w:before="60" w:after="60"/>
                  <w:ind w:left="0"/>
                  <w:contextualSpacing/>
                  <w:jc w:val="left"/>
                  <w:rPr>
                    <w:rFonts w:ascii="Palatino Linotype" w:eastAsiaTheme="minorHAnsi" w:hAnsi="Palatino Linotype" w:cstheme="minorBidi"/>
                    <w:bCs/>
                    <w:color w:val="auto"/>
                    <w:sz w:val="22"/>
                    <w:szCs w:val="22"/>
                  </w:rPr>
                </w:pPr>
                <w:r w:rsidRPr="00EF491A">
                  <w:rPr>
                    <w:rStyle w:val="PlaceholderText"/>
                    <w:rFonts w:ascii="Palatino Linotype" w:hAnsi="Palatino Linotype"/>
                    <w:color w:val="auto"/>
                    <w:sz w:val="22"/>
                    <w:szCs w:val="22"/>
                  </w:rPr>
                  <w:t>Choose an item.</w:t>
                </w:r>
              </w:p>
            </w:sdtContent>
          </w:sdt>
        </w:tc>
        <w:sdt>
          <w:sdtPr>
            <w:rPr>
              <w:rFonts w:ascii="Palatino Linotype" w:hAnsi="Palatino Linotype"/>
              <w:bCs/>
              <w:color w:val="auto"/>
              <w:sz w:val="22"/>
              <w:szCs w:val="22"/>
            </w:rPr>
            <w:alias w:val="Party Name"/>
            <w:tag w:val="Party Name"/>
            <w:id w:val="-464274431"/>
            <w:placeholder>
              <w:docPart w:val="FD1264956A7946E6B0840F2F3E7C51B2"/>
            </w:placeholder>
            <w15:color w:val="333333"/>
          </w:sdtPr>
          <w:sdtContent>
            <w:tc>
              <w:tcPr>
                <w:tcW w:w="2463" w:type="dxa"/>
              </w:tcPr>
              <w:p w14:paraId="088CCF30" w14:textId="65CB98B1" w:rsidR="00C6113A" w:rsidRPr="00EF491A" w:rsidRDefault="004C06C2" w:rsidP="00C6113A">
                <w:pPr>
                  <w:pStyle w:val="BodyText"/>
                  <w:spacing w:before="60" w:after="60"/>
                  <w:ind w:left="0"/>
                  <w:contextualSpacing/>
                  <w:jc w:val="left"/>
                  <w:rPr>
                    <w:rFonts w:ascii="Palatino Linotype" w:hAnsi="Palatino Linotype"/>
                    <w:bCs/>
                    <w:color w:val="auto"/>
                    <w:sz w:val="22"/>
                    <w:szCs w:val="22"/>
                  </w:rPr>
                </w:pPr>
                <w:r w:rsidRPr="00EF491A">
                  <w:rPr>
                    <w:rFonts w:ascii="Palatino Linotype" w:hAnsi="Palatino Linotype"/>
                    <w:bCs/>
                    <w:color w:val="auto"/>
                    <w:sz w:val="22"/>
                    <w:szCs w:val="22"/>
                  </w:rPr>
                  <w:t>Enter Party Name</w:t>
                </w:r>
              </w:p>
            </w:tc>
          </w:sdtContent>
        </w:sdt>
        <w:tc>
          <w:tcPr>
            <w:tcW w:w="2762" w:type="dxa"/>
          </w:tcPr>
          <w:p w14:paraId="01681474" w14:textId="77777777" w:rsidR="004C06C2" w:rsidRPr="00EF491A" w:rsidRDefault="004C06C2" w:rsidP="004C06C2">
            <w:pPr>
              <w:pStyle w:val="BodyText"/>
              <w:spacing w:before="60" w:after="60"/>
              <w:ind w:left="0"/>
              <w:contextualSpacing/>
              <w:jc w:val="left"/>
              <w:rPr>
                <w:rFonts w:ascii="Palatino Linotype" w:hAnsi="Palatino Linotype"/>
                <w:bCs/>
                <w:color w:val="auto"/>
                <w:sz w:val="22"/>
                <w:szCs w:val="22"/>
              </w:rPr>
            </w:pPr>
            <w:r w:rsidRPr="00EF491A">
              <w:rPr>
                <w:rFonts w:ascii="Palatino Linotype" w:hAnsi="Palatino Linotype"/>
                <w:bCs/>
                <w:color w:val="auto"/>
                <w:sz w:val="22"/>
                <w:szCs w:val="22"/>
              </w:rPr>
              <w:t>/s/</w:t>
            </w:r>
            <w:sdt>
              <w:sdtPr>
                <w:rPr>
                  <w:rFonts w:ascii="Palatino Linotype" w:hAnsi="Palatino Linotype"/>
                  <w:bCs/>
                  <w:color w:val="auto"/>
                  <w:sz w:val="22"/>
                  <w:szCs w:val="22"/>
                </w:rPr>
                <w:alias w:val="Signature"/>
                <w:tag w:val="Signature"/>
                <w:id w:val="-1214493435"/>
                <w:placeholder>
                  <w:docPart w:val="F03EA17F990E42769DA5E60E7A6C5E07"/>
                </w:placeholder>
              </w:sdtPr>
              <w:sdtContent>
                <w:r w:rsidRPr="00EF491A">
                  <w:rPr>
                    <w:rFonts w:ascii="Palatino Linotype" w:hAnsi="Palatino Linotype"/>
                    <w:bCs/>
                    <w:color w:val="auto"/>
                    <w:sz w:val="22"/>
                    <w:szCs w:val="22"/>
                  </w:rPr>
                  <w:t>Add signature</w:t>
                </w:r>
              </w:sdtContent>
            </w:sdt>
          </w:p>
          <w:sdt>
            <w:sdtPr>
              <w:rPr>
                <w:rStyle w:val="Style2Char"/>
                <w:color w:val="auto"/>
              </w:rPr>
              <w:id w:val="1641694580"/>
              <w:placeholder>
                <w:docPart w:val="C90275F39255411E915D47FC1B4445E9"/>
              </w:placeholder>
              <w15:color w:val="000000"/>
              <w:date>
                <w:dateFormat w:val="M/d/yyyy"/>
                <w:lid w:val="en-US"/>
                <w:storeMappedDataAs w:val="dateTime"/>
                <w:calendar w:val="gregorian"/>
              </w:date>
            </w:sdtPr>
            <w:sdtContent>
              <w:p w14:paraId="4BC12532" w14:textId="6CEA8F52" w:rsidR="00C6113A" w:rsidRPr="00EF491A" w:rsidRDefault="004C06C2" w:rsidP="00C6113A">
                <w:pPr>
                  <w:pStyle w:val="BodyText"/>
                  <w:spacing w:before="60" w:after="60"/>
                  <w:ind w:left="0"/>
                  <w:contextualSpacing/>
                  <w:jc w:val="left"/>
                  <w:rPr>
                    <w:rFonts w:ascii="Palatino Linotype" w:eastAsiaTheme="minorHAnsi" w:hAnsi="Palatino Linotype" w:cstheme="minorBidi"/>
                    <w:bCs/>
                    <w:color w:val="auto"/>
                    <w:sz w:val="22"/>
                    <w:szCs w:val="22"/>
                  </w:rPr>
                </w:pPr>
                <w:r w:rsidRPr="00EF491A">
                  <w:rPr>
                    <w:rStyle w:val="Style2Char"/>
                    <w:color w:val="auto"/>
                  </w:rPr>
                  <w:t>Enter date</w:t>
                </w:r>
              </w:p>
            </w:sdtContent>
          </w:sdt>
        </w:tc>
      </w:tr>
      <w:tr w:rsidR="00C6113A" w:rsidRPr="00D45B44" w14:paraId="529DB8F7" w14:textId="7563B0A6" w:rsidTr="00D45B44">
        <w:tc>
          <w:tcPr>
            <w:tcW w:w="2561" w:type="dxa"/>
          </w:tcPr>
          <w:sdt>
            <w:sdtPr>
              <w:rPr>
                <w:rStyle w:val="Style3"/>
                <w:bCs/>
                <w:color w:val="auto"/>
                <w:sz w:val="22"/>
                <w:u w:val="none"/>
              </w:rPr>
              <w:alias w:val="Rule 26f Conference Attendees"/>
              <w:tag w:val="Rule 26f Conference Attendees"/>
              <w:id w:val="1885221366"/>
              <w:placeholder>
                <w:docPart w:val="39C15A517DA54229BAEBED003AB7FCD4"/>
              </w:placeholder>
            </w:sdtPr>
            <w:sdtEndPr>
              <w:rPr>
                <w:rStyle w:val="DefaultParagraphFont"/>
                <w:rFonts w:ascii="Times New Roman" w:hAnsi="Times New Roman"/>
                <w:sz w:val="24"/>
              </w:rPr>
            </w:sdtEndPr>
            <w:sdtContent>
              <w:p w14:paraId="01725FE2" w14:textId="3AA03299" w:rsidR="00C6113A" w:rsidRPr="00EF491A" w:rsidRDefault="004C06C2" w:rsidP="00C6113A">
                <w:pPr>
                  <w:spacing w:before="60" w:after="60"/>
                  <w:contextualSpacing/>
                  <w:jc w:val="left"/>
                  <w:rPr>
                    <w:rStyle w:val="Style3"/>
                    <w:rFonts w:cstheme="minorBidi"/>
                    <w:bCs/>
                    <w:color w:val="auto"/>
                    <w:sz w:val="22"/>
                    <w:u w:val="none"/>
                  </w:rPr>
                </w:pPr>
                <w:r w:rsidRPr="00EF491A">
                  <w:rPr>
                    <w:rStyle w:val="Style3"/>
                    <w:bCs/>
                    <w:color w:val="auto"/>
                    <w:sz w:val="22"/>
                    <w:u w:val="none"/>
                  </w:rPr>
                  <w:t>Enter Attendee Name</w:t>
                </w:r>
              </w:p>
            </w:sdtContent>
          </w:sdt>
        </w:tc>
        <w:tc>
          <w:tcPr>
            <w:tcW w:w="1574" w:type="dxa"/>
          </w:tcPr>
          <w:sdt>
            <w:sdtPr>
              <w:rPr>
                <w:rFonts w:ascii="Palatino Linotype" w:hAnsi="Palatino Linotype"/>
                <w:bCs/>
                <w:color w:val="auto"/>
                <w:sz w:val="22"/>
                <w:szCs w:val="22"/>
              </w:rPr>
              <w:alias w:val="Party Designation"/>
              <w:tag w:val="Party Designation"/>
              <w:id w:val="-2126144126"/>
              <w:placeholder>
                <w:docPart w:val="0EFCE321148E4A1CA56154F1108DBF82"/>
              </w:placeholder>
              <w:showingPlcHdr/>
              <w:dropDownList>
                <w:listItem w:value="Choose an item."/>
                <w:listItem w:displayText="Plaintiff" w:value="Plaintiff"/>
                <w:listItem w:displayText="Plaintiffs" w:value="Plaintiffs"/>
                <w:listItem w:displayText="Defendant" w:value="Defendant"/>
                <w:listItem w:displayText="Defendants" w:value="Defendants"/>
                <w:listItem w:displayText="Petitioner" w:value="Petitioner"/>
                <w:listItem w:displayText="Petitioners" w:value="Petitioners"/>
                <w:listItem w:displayText="Respondent" w:value="Respondent"/>
                <w:listItem w:displayText="Respondents" w:value="Respondents"/>
              </w:dropDownList>
            </w:sdtPr>
            <w:sdtContent>
              <w:p w14:paraId="1BD50D76" w14:textId="0D5EEB1D" w:rsidR="00C6113A" w:rsidRPr="00EF491A" w:rsidRDefault="004C06C2" w:rsidP="004C06C2">
                <w:pPr>
                  <w:pStyle w:val="BodyText"/>
                  <w:spacing w:before="60" w:after="60"/>
                  <w:ind w:left="0"/>
                  <w:contextualSpacing/>
                  <w:jc w:val="left"/>
                  <w:rPr>
                    <w:rFonts w:ascii="Palatino Linotype" w:eastAsiaTheme="minorHAnsi" w:hAnsi="Palatino Linotype" w:cstheme="minorBidi"/>
                    <w:bCs/>
                    <w:color w:val="auto"/>
                    <w:sz w:val="22"/>
                    <w:szCs w:val="22"/>
                  </w:rPr>
                </w:pPr>
                <w:r w:rsidRPr="00EF491A">
                  <w:rPr>
                    <w:rStyle w:val="PlaceholderText"/>
                    <w:rFonts w:ascii="Palatino Linotype" w:hAnsi="Palatino Linotype"/>
                    <w:color w:val="auto"/>
                    <w:sz w:val="22"/>
                    <w:szCs w:val="22"/>
                  </w:rPr>
                  <w:t>Choose an item.</w:t>
                </w:r>
              </w:p>
            </w:sdtContent>
          </w:sdt>
        </w:tc>
        <w:sdt>
          <w:sdtPr>
            <w:rPr>
              <w:rFonts w:ascii="Palatino Linotype" w:hAnsi="Palatino Linotype"/>
              <w:bCs/>
              <w:color w:val="auto"/>
              <w:sz w:val="22"/>
              <w:szCs w:val="22"/>
            </w:rPr>
            <w:alias w:val="Party Name"/>
            <w:tag w:val="Party Name"/>
            <w:id w:val="1592893054"/>
            <w:placeholder>
              <w:docPart w:val="B973C29557C04B4984441C05C0E15F79"/>
            </w:placeholder>
            <w15:color w:val="333333"/>
          </w:sdtPr>
          <w:sdtContent>
            <w:tc>
              <w:tcPr>
                <w:tcW w:w="2463" w:type="dxa"/>
              </w:tcPr>
              <w:p w14:paraId="57722FB9" w14:textId="4C37B5A3" w:rsidR="00C6113A" w:rsidRPr="00EF491A" w:rsidRDefault="004C06C2" w:rsidP="00C6113A">
                <w:pPr>
                  <w:pStyle w:val="BodyText"/>
                  <w:spacing w:before="60" w:after="60"/>
                  <w:ind w:left="0"/>
                  <w:contextualSpacing/>
                  <w:jc w:val="left"/>
                  <w:rPr>
                    <w:rFonts w:ascii="Palatino Linotype" w:hAnsi="Palatino Linotype"/>
                    <w:bCs/>
                    <w:color w:val="auto"/>
                    <w:sz w:val="22"/>
                    <w:szCs w:val="22"/>
                  </w:rPr>
                </w:pPr>
                <w:r w:rsidRPr="00EF491A">
                  <w:rPr>
                    <w:rFonts w:ascii="Palatino Linotype" w:hAnsi="Palatino Linotype"/>
                    <w:bCs/>
                    <w:color w:val="auto"/>
                    <w:sz w:val="22"/>
                    <w:szCs w:val="22"/>
                  </w:rPr>
                  <w:t>Enter Party Name</w:t>
                </w:r>
              </w:p>
            </w:tc>
          </w:sdtContent>
        </w:sdt>
        <w:tc>
          <w:tcPr>
            <w:tcW w:w="2762" w:type="dxa"/>
          </w:tcPr>
          <w:p w14:paraId="17DE3481" w14:textId="77777777" w:rsidR="004C06C2" w:rsidRPr="00EF491A" w:rsidRDefault="004C06C2" w:rsidP="004C06C2">
            <w:pPr>
              <w:pStyle w:val="BodyText"/>
              <w:spacing w:before="60" w:after="60"/>
              <w:ind w:left="0"/>
              <w:contextualSpacing/>
              <w:jc w:val="left"/>
              <w:rPr>
                <w:rFonts w:ascii="Palatino Linotype" w:hAnsi="Palatino Linotype"/>
                <w:bCs/>
                <w:color w:val="auto"/>
                <w:sz w:val="22"/>
                <w:szCs w:val="22"/>
              </w:rPr>
            </w:pPr>
            <w:r w:rsidRPr="00EF491A">
              <w:rPr>
                <w:rFonts w:ascii="Palatino Linotype" w:hAnsi="Palatino Linotype"/>
                <w:bCs/>
                <w:color w:val="auto"/>
                <w:sz w:val="22"/>
                <w:szCs w:val="22"/>
              </w:rPr>
              <w:t>/s/</w:t>
            </w:r>
            <w:sdt>
              <w:sdtPr>
                <w:rPr>
                  <w:rFonts w:ascii="Palatino Linotype" w:hAnsi="Palatino Linotype"/>
                  <w:bCs/>
                  <w:color w:val="auto"/>
                  <w:sz w:val="22"/>
                  <w:szCs w:val="22"/>
                </w:rPr>
                <w:alias w:val="Signature"/>
                <w:tag w:val="Signature"/>
                <w:id w:val="980803967"/>
                <w:placeholder>
                  <w:docPart w:val="B8307B1A938D4CEBA85E13243E69C617"/>
                </w:placeholder>
              </w:sdtPr>
              <w:sdtContent>
                <w:r w:rsidRPr="00EF491A">
                  <w:rPr>
                    <w:rFonts w:ascii="Palatino Linotype" w:hAnsi="Palatino Linotype"/>
                    <w:bCs/>
                    <w:color w:val="auto"/>
                    <w:sz w:val="22"/>
                    <w:szCs w:val="22"/>
                  </w:rPr>
                  <w:t>Add signature</w:t>
                </w:r>
              </w:sdtContent>
            </w:sdt>
          </w:p>
          <w:sdt>
            <w:sdtPr>
              <w:rPr>
                <w:rStyle w:val="Style2Char"/>
                <w:color w:val="auto"/>
              </w:rPr>
              <w:id w:val="-82762835"/>
              <w:placeholder>
                <w:docPart w:val="BBBD725C4C6D452D986AF54CE207FC4C"/>
              </w:placeholder>
              <w15:color w:val="000000"/>
              <w:date>
                <w:dateFormat w:val="M/d/yyyy"/>
                <w:lid w:val="en-US"/>
                <w:storeMappedDataAs w:val="dateTime"/>
                <w:calendar w:val="gregorian"/>
              </w:date>
            </w:sdtPr>
            <w:sdtContent>
              <w:p w14:paraId="0C7CC9B1" w14:textId="5582F184" w:rsidR="00C6113A" w:rsidRPr="00EF491A" w:rsidRDefault="004C06C2" w:rsidP="00C6113A">
                <w:pPr>
                  <w:pStyle w:val="BodyText"/>
                  <w:spacing w:before="60" w:after="60"/>
                  <w:ind w:left="0"/>
                  <w:contextualSpacing/>
                  <w:jc w:val="left"/>
                  <w:rPr>
                    <w:rFonts w:ascii="Palatino Linotype" w:eastAsiaTheme="minorHAnsi" w:hAnsi="Palatino Linotype" w:cstheme="minorBidi"/>
                    <w:bCs/>
                    <w:color w:val="auto"/>
                    <w:sz w:val="22"/>
                    <w:szCs w:val="22"/>
                  </w:rPr>
                </w:pPr>
                <w:r w:rsidRPr="00EF491A">
                  <w:rPr>
                    <w:rStyle w:val="Style2Char"/>
                    <w:color w:val="auto"/>
                  </w:rPr>
                  <w:t>Enter date</w:t>
                </w:r>
              </w:p>
            </w:sdtContent>
          </w:sdt>
        </w:tc>
      </w:tr>
      <w:tr w:rsidR="00C6113A" w:rsidRPr="00D45B44" w14:paraId="3055F737" w14:textId="5E885BB0" w:rsidTr="00D45B44">
        <w:tc>
          <w:tcPr>
            <w:tcW w:w="2561" w:type="dxa"/>
          </w:tcPr>
          <w:sdt>
            <w:sdtPr>
              <w:rPr>
                <w:rStyle w:val="Style3"/>
                <w:bCs/>
                <w:color w:val="auto"/>
                <w:sz w:val="22"/>
                <w:u w:val="none"/>
              </w:rPr>
              <w:alias w:val="Rule 26f Conference Attendees"/>
              <w:tag w:val="Rule 26f Conference Attendees"/>
              <w:id w:val="-1404745692"/>
              <w:placeholder>
                <w:docPart w:val="2AF6926C1F7F494D8E68ED5B7C37D72E"/>
              </w:placeholder>
            </w:sdtPr>
            <w:sdtEndPr>
              <w:rPr>
                <w:rStyle w:val="DefaultParagraphFont"/>
                <w:rFonts w:ascii="Times New Roman" w:hAnsi="Times New Roman"/>
                <w:sz w:val="24"/>
              </w:rPr>
            </w:sdtEndPr>
            <w:sdtContent>
              <w:p w14:paraId="07CDBB58" w14:textId="13068319" w:rsidR="00C6113A" w:rsidRPr="00EF491A" w:rsidRDefault="004C06C2" w:rsidP="002F4E9A">
                <w:pPr>
                  <w:spacing w:before="60" w:after="60"/>
                  <w:contextualSpacing/>
                  <w:jc w:val="left"/>
                  <w:rPr>
                    <w:rStyle w:val="Style3"/>
                    <w:rFonts w:cstheme="minorBidi"/>
                    <w:bCs/>
                    <w:color w:val="auto"/>
                    <w:sz w:val="22"/>
                    <w:u w:val="none"/>
                  </w:rPr>
                </w:pPr>
                <w:r w:rsidRPr="00EF491A">
                  <w:rPr>
                    <w:rStyle w:val="Style3"/>
                    <w:bCs/>
                    <w:color w:val="auto"/>
                    <w:sz w:val="22"/>
                    <w:u w:val="none"/>
                  </w:rPr>
                  <w:t>Enter Attendee Name</w:t>
                </w:r>
              </w:p>
            </w:sdtContent>
          </w:sdt>
        </w:tc>
        <w:tc>
          <w:tcPr>
            <w:tcW w:w="1574" w:type="dxa"/>
          </w:tcPr>
          <w:sdt>
            <w:sdtPr>
              <w:rPr>
                <w:rFonts w:ascii="Palatino Linotype" w:hAnsi="Palatino Linotype"/>
                <w:bCs/>
                <w:color w:val="auto"/>
                <w:sz w:val="22"/>
                <w:szCs w:val="22"/>
              </w:rPr>
              <w:alias w:val="Party Designation"/>
              <w:tag w:val="Party Designation"/>
              <w:id w:val="450675642"/>
              <w:placeholder>
                <w:docPart w:val="D74CE8FBBB2E4D87B4F1BA9419B99400"/>
              </w:placeholder>
              <w:showingPlcHdr/>
              <w:dropDownList>
                <w:listItem w:value="Choose an item."/>
                <w:listItem w:displayText="Plaintiff" w:value="Plaintiff"/>
                <w:listItem w:displayText="Plaintiffs" w:value="Plaintiffs"/>
                <w:listItem w:displayText="Defendant" w:value="Defendant"/>
                <w:listItem w:displayText="Defendants" w:value="Defendants"/>
                <w:listItem w:displayText="Petitioner" w:value="Petitioner"/>
                <w:listItem w:displayText="Petitioners" w:value="Petitioners"/>
                <w:listItem w:displayText="Respondent" w:value="Respondent"/>
                <w:listItem w:displayText="Respondents" w:value="Respondents"/>
              </w:dropDownList>
            </w:sdtPr>
            <w:sdtContent>
              <w:p w14:paraId="7A98C9C0" w14:textId="29F95597" w:rsidR="00C6113A" w:rsidRPr="00EF491A" w:rsidRDefault="004C06C2" w:rsidP="004C06C2">
                <w:pPr>
                  <w:pStyle w:val="BodyText"/>
                  <w:spacing w:before="60" w:after="60"/>
                  <w:ind w:left="0"/>
                  <w:contextualSpacing/>
                  <w:jc w:val="left"/>
                  <w:rPr>
                    <w:rFonts w:ascii="Palatino Linotype" w:eastAsiaTheme="minorHAnsi" w:hAnsi="Palatino Linotype" w:cstheme="minorBidi"/>
                    <w:bCs/>
                    <w:color w:val="auto"/>
                    <w:sz w:val="22"/>
                    <w:szCs w:val="22"/>
                  </w:rPr>
                </w:pPr>
                <w:r w:rsidRPr="00EF491A">
                  <w:rPr>
                    <w:rStyle w:val="PlaceholderText"/>
                    <w:rFonts w:ascii="Palatino Linotype" w:hAnsi="Palatino Linotype"/>
                    <w:color w:val="auto"/>
                    <w:sz w:val="22"/>
                    <w:szCs w:val="22"/>
                  </w:rPr>
                  <w:t>Choose an item.</w:t>
                </w:r>
              </w:p>
            </w:sdtContent>
          </w:sdt>
        </w:tc>
        <w:sdt>
          <w:sdtPr>
            <w:rPr>
              <w:rFonts w:ascii="Palatino Linotype" w:hAnsi="Palatino Linotype"/>
              <w:bCs/>
              <w:color w:val="auto"/>
              <w:sz w:val="22"/>
              <w:szCs w:val="22"/>
            </w:rPr>
            <w:alias w:val="Party Name"/>
            <w:tag w:val="Party Name"/>
            <w:id w:val="-1081448928"/>
            <w:placeholder>
              <w:docPart w:val="7ACC274B834649D6A8F78A24F89A1C86"/>
            </w:placeholder>
            <w15:color w:val="333333"/>
          </w:sdtPr>
          <w:sdtContent>
            <w:tc>
              <w:tcPr>
                <w:tcW w:w="2463" w:type="dxa"/>
              </w:tcPr>
              <w:p w14:paraId="5280C016" w14:textId="12568E61" w:rsidR="00C6113A" w:rsidRPr="00EF491A" w:rsidRDefault="004C06C2" w:rsidP="002F4E9A">
                <w:pPr>
                  <w:pStyle w:val="BodyText"/>
                  <w:spacing w:before="60" w:after="60"/>
                  <w:ind w:left="0"/>
                  <w:contextualSpacing/>
                  <w:rPr>
                    <w:rFonts w:ascii="Palatino Linotype" w:hAnsi="Palatino Linotype"/>
                    <w:color w:val="auto"/>
                    <w:sz w:val="22"/>
                    <w:szCs w:val="22"/>
                  </w:rPr>
                </w:pPr>
                <w:r w:rsidRPr="00EF491A">
                  <w:rPr>
                    <w:rFonts w:ascii="Palatino Linotype" w:hAnsi="Palatino Linotype"/>
                    <w:bCs/>
                    <w:color w:val="auto"/>
                    <w:sz w:val="22"/>
                    <w:szCs w:val="22"/>
                  </w:rPr>
                  <w:t>Enter Party Name</w:t>
                </w:r>
              </w:p>
            </w:tc>
          </w:sdtContent>
        </w:sdt>
        <w:tc>
          <w:tcPr>
            <w:tcW w:w="2762" w:type="dxa"/>
          </w:tcPr>
          <w:p w14:paraId="406CDF43" w14:textId="77777777" w:rsidR="004C06C2" w:rsidRPr="00EF491A" w:rsidRDefault="004C06C2" w:rsidP="004C06C2">
            <w:pPr>
              <w:pStyle w:val="BodyText"/>
              <w:spacing w:before="60" w:after="60"/>
              <w:ind w:left="0"/>
              <w:contextualSpacing/>
              <w:jc w:val="left"/>
              <w:rPr>
                <w:rFonts w:ascii="Palatino Linotype" w:hAnsi="Palatino Linotype"/>
                <w:bCs/>
                <w:color w:val="auto"/>
                <w:sz w:val="22"/>
                <w:szCs w:val="22"/>
              </w:rPr>
            </w:pPr>
            <w:r w:rsidRPr="00EF491A">
              <w:rPr>
                <w:rFonts w:ascii="Palatino Linotype" w:hAnsi="Palatino Linotype"/>
                <w:bCs/>
                <w:color w:val="auto"/>
                <w:sz w:val="22"/>
                <w:szCs w:val="22"/>
              </w:rPr>
              <w:t>/s/</w:t>
            </w:r>
            <w:sdt>
              <w:sdtPr>
                <w:rPr>
                  <w:rFonts w:ascii="Palatino Linotype" w:hAnsi="Palatino Linotype"/>
                  <w:bCs/>
                  <w:color w:val="auto"/>
                  <w:sz w:val="22"/>
                  <w:szCs w:val="22"/>
                </w:rPr>
                <w:alias w:val="Signature"/>
                <w:tag w:val="Signature"/>
                <w:id w:val="1332868046"/>
                <w:placeholder>
                  <w:docPart w:val="72362EF924784B1DACBAF7BCB037B945"/>
                </w:placeholder>
              </w:sdtPr>
              <w:sdtContent>
                <w:r w:rsidRPr="00EF491A">
                  <w:rPr>
                    <w:rFonts w:ascii="Palatino Linotype" w:hAnsi="Palatino Linotype"/>
                    <w:bCs/>
                    <w:color w:val="auto"/>
                    <w:sz w:val="22"/>
                    <w:szCs w:val="22"/>
                  </w:rPr>
                  <w:t>Add signature</w:t>
                </w:r>
              </w:sdtContent>
            </w:sdt>
          </w:p>
          <w:sdt>
            <w:sdtPr>
              <w:rPr>
                <w:rStyle w:val="Style2Char"/>
                <w:color w:val="auto"/>
              </w:rPr>
              <w:id w:val="921753561"/>
              <w:placeholder>
                <w:docPart w:val="5C4503AAFB5647959582A4042494CF89"/>
              </w:placeholder>
              <w15:color w:val="000000"/>
              <w:date>
                <w:dateFormat w:val="M/d/yyyy"/>
                <w:lid w:val="en-US"/>
                <w:storeMappedDataAs w:val="dateTime"/>
                <w:calendar w:val="gregorian"/>
              </w:date>
            </w:sdtPr>
            <w:sdtContent>
              <w:p w14:paraId="30324841" w14:textId="6F4F2D62" w:rsidR="00C6113A" w:rsidRPr="00EF491A" w:rsidRDefault="004C06C2" w:rsidP="004C06C2">
                <w:pPr>
                  <w:pStyle w:val="BodyText"/>
                  <w:spacing w:before="60" w:after="60"/>
                  <w:ind w:left="0"/>
                  <w:contextualSpacing/>
                  <w:jc w:val="left"/>
                  <w:rPr>
                    <w:rFonts w:ascii="Palatino Linotype" w:eastAsiaTheme="minorHAnsi" w:hAnsi="Palatino Linotype" w:cstheme="minorBidi"/>
                    <w:bCs/>
                    <w:color w:val="auto"/>
                    <w:sz w:val="22"/>
                    <w:szCs w:val="22"/>
                  </w:rPr>
                </w:pPr>
                <w:r w:rsidRPr="00EF491A">
                  <w:rPr>
                    <w:rStyle w:val="Style2Char"/>
                    <w:color w:val="auto"/>
                  </w:rPr>
                  <w:t>Enter date</w:t>
                </w:r>
              </w:p>
            </w:sdtContent>
          </w:sdt>
        </w:tc>
      </w:tr>
    </w:tbl>
    <w:p w14:paraId="4E416A83" w14:textId="77777777" w:rsidR="00AA79F2" w:rsidRDefault="00AA79F2">
      <w:pPr>
        <w:rPr>
          <w:rFonts w:ascii="Palatino Linotype" w:eastAsia="Times New Roman" w:hAnsi="Palatino Linotype" w:cs="Times New Roman"/>
          <w:sz w:val="24"/>
          <w:szCs w:val="24"/>
        </w:rPr>
        <w:sectPr w:rsidR="00AA79F2" w:rsidSect="009753DE">
          <w:footerReference w:type="default" r:id="rId8"/>
          <w:pgSz w:w="12240" w:h="15840" w:code="1"/>
          <w:pgMar w:top="1440" w:right="1440" w:bottom="1440" w:left="1440" w:header="720" w:footer="720" w:gutter="0"/>
          <w:cols w:space="720"/>
          <w:titlePg/>
          <w:docGrid w:linePitch="299"/>
        </w:sectPr>
      </w:pPr>
    </w:p>
    <w:p w14:paraId="1B0A3C3F" w14:textId="2B7A96E6" w:rsidR="00341878" w:rsidRPr="00D32C3B" w:rsidRDefault="00341878" w:rsidP="00341878">
      <w:pPr>
        <w:pStyle w:val="BodyText"/>
        <w:ind w:left="0"/>
        <w:jc w:val="center"/>
        <w:rPr>
          <w:rFonts w:ascii="Palatino Linotype" w:hAnsi="Palatino Linotype" w:cs="Times New Roman"/>
          <w:b/>
          <w:bCs/>
        </w:rPr>
      </w:pPr>
      <w:r w:rsidRPr="00D32C3B">
        <w:rPr>
          <w:rFonts w:ascii="Palatino Linotype" w:hAnsi="Palatino Linotype" w:cs="Times New Roman"/>
          <w:b/>
          <w:bCs/>
        </w:rPr>
        <w:lastRenderedPageBreak/>
        <w:t>ATTACHMENT A</w:t>
      </w:r>
    </w:p>
    <w:p w14:paraId="751C9066" w14:textId="5E243A6F" w:rsidR="00341878" w:rsidRPr="00D32C3B" w:rsidRDefault="00341878" w:rsidP="00126559">
      <w:pPr>
        <w:pStyle w:val="BodyText"/>
        <w:spacing w:after="240"/>
        <w:ind w:left="0"/>
        <w:jc w:val="center"/>
        <w:rPr>
          <w:rFonts w:ascii="Palatino Linotype" w:hAnsi="Palatino Linotype" w:cs="Times New Roman"/>
          <w:b/>
          <w:bCs/>
        </w:rPr>
      </w:pPr>
      <w:r w:rsidRPr="00D32C3B">
        <w:rPr>
          <w:rFonts w:ascii="Palatino Linotype" w:hAnsi="Palatino Linotype" w:cs="Times New Roman"/>
          <w:b/>
          <w:bCs/>
        </w:rPr>
        <w:t>PROPOSED SCHEDULE</w:t>
      </w:r>
    </w:p>
    <w:tbl>
      <w:tblPr>
        <w:tblStyle w:val="TableGrid2"/>
        <w:tblW w:w="9360" w:type="dxa"/>
        <w:tblInd w:w="-95" w:type="dxa"/>
        <w:tblLook w:val="04A0" w:firstRow="1" w:lastRow="0" w:firstColumn="1" w:lastColumn="0" w:noHBand="0" w:noVBand="1"/>
      </w:tblPr>
      <w:tblGrid>
        <w:gridCol w:w="7560"/>
        <w:gridCol w:w="1800"/>
      </w:tblGrid>
      <w:tr w:rsidR="00341878" w:rsidRPr="00D32C3B" w14:paraId="59C08327" w14:textId="77777777" w:rsidTr="00126559">
        <w:tc>
          <w:tcPr>
            <w:tcW w:w="7560" w:type="dxa"/>
            <w:shd w:val="pct15" w:color="auto" w:fill="auto"/>
            <w:vAlign w:val="center"/>
          </w:tcPr>
          <w:p w14:paraId="741B1A99" w14:textId="77777777" w:rsidR="00341878" w:rsidRPr="00D32C3B" w:rsidRDefault="00341878" w:rsidP="003945A3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eastAsia="Times New Roman" w:hAnsi="Palatino Linotype"/>
                <w:b/>
                <w:bCs/>
                <w:szCs w:val="24"/>
              </w:rPr>
            </w:pPr>
            <w:r w:rsidRPr="00D32C3B">
              <w:rPr>
                <w:rFonts w:ascii="Palatino Linotype" w:eastAsia="Times New Roman" w:hAnsi="Palatino Linotype"/>
                <w:b/>
                <w:szCs w:val="24"/>
              </w:rPr>
              <w:t>EVENT</w:t>
            </w:r>
          </w:p>
        </w:tc>
        <w:tc>
          <w:tcPr>
            <w:tcW w:w="1800" w:type="dxa"/>
            <w:shd w:val="pct15" w:color="auto" w:fill="auto"/>
            <w:vAlign w:val="center"/>
          </w:tcPr>
          <w:p w14:paraId="4ED84449" w14:textId="77777777" w:rsidR="00341878" w:rsidRPr="00D32C3B" w:rsidRDefault="00341878" w:rsidP="003945A3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eastAsia="Times New Roman" w:hAnsi="Palatino Linotype"/>
                <w:b/>
                <w:bCs/>
                <w:szCs w:val="24"/>
              </w:rPr>
            </w:pPr>
            <w:r w:rsidRPr="00D32C3B">
              <w:rPr>
                <w:rFonts w:ascii="Palatino Linotype" w:eastAsia="Times New Roman" w:hAnsi="Palatino Linotype"/>
                <w:b/>
                <w:szCs w:val="24"/>
              </w:rPr>
              <w:t>PROPOSED DEADLINE</w:t>
            </w:r>
          </w:p>
        </w:tc>
      </w:tr>
      <w:tr w:rsidR="00341878" w:rsidRPr="00D32C3B" w14:paraId="428FA060" w14:textId="77777777" w:rsidTr="00705BD5">
        <w:trPr>
          <w:trHeight w:val="1088"/>
        </w:trPr>
        <w:tc>
          <w:tcPr>
            <w:tcW w:w="7560" w:type="dxa"/>
            <w:shd w:val="clear" w:color="auto" w:fill="FFFFFF"/>
            <w:vAlign w:val="center"/>
          </w:tcPr>
          <w:p w14:paraId="0C69257E" w14:textId="77777777" w:rsidR="00341878" w:rsidRPr="005624F9" w:rsidRDefault="00341878" w:rsidP="00126559">
            <w:pPr>
              <w:autoSpaceDE w:val="0"/>
              <w:autoSpaceDN w:val="0"/>
              <w:adjustRightInd w:val="0"/>
              <w:spacing w:before="60" w:after="60"/>
              <w:contextualSpacing/>
              <w:jc w:val="left"/>
              <w:rPr>
                <w:rFonts w:ascii="Palatino Linotype" w:eastAsia="Times New Roman" w:hAnsi="Palatino Linotype"/>
                <w:b/>
                <w:bCs/>
                <w:szCs w:val="24"/>
              </w:rPr>
            </w:pPr>
            <w:r w:rsidRPr="005624F9">
              <w:rPr>
                <w:rFonts w:ascii="Palatino Linotype" w:eastAsia="Times New Roman" w:hAnsi="Palatino Linotype"/>
                <w:b/>
                <w:bCs/>
                <w:szCs w:val="24"/>
              </w:rPr>
              <w:t>Initial Disclosures</w:t>
            </w:r>
          </w:p>
          <w:p w14:paraId="497458D1" w14:textId="6BA7AF81" w:rsidR="00775A41" w:rsidRPr="00D32C3B" w:rsidRDefault="00775A41" w:rsidP="00705BD5">
            <w:pPr>
              <w:autoSpaceDE w:val="0"/>
              <w:autoSpaceDN w:val="0"/>
              <w:adjustRightInd w:val="0"/>
              <w:spacing w:before="60" w:after="120"/>
              <w:contextualSpacing/>
              <w:jc w:val="left"/>
              <w:rPr>
                <w:rFonts w:ascii="Palatino Linotype" w:eastAsia="Times New Roman" w:hAnsi="Palatino Linotype"/>
                <w:szCs w:val="24"/>
              </w:rPr>
            </w:pPr>
            <w:r w:rsidRPr="00D32C3B">
              <w:rPr>
                <w:rFonts w:ascii="Palatino Linotype" w:eastAsia="Times New Roman" w:hAnsi="Palatino Linotype"/>
                <w:szCs w:val="24"/>
              </w:rPr>
              <w:t xml:space="preserve">If </w:t>
            </w:r>
            <w:r w:rsidR="000E67AD">
              <w:rPr>
                <w:rFonts w:ascii="Palatino Linotype" w:eastAsia="Times New Roman" w:hAnsi="Palatino Linotype"/>
                <w:szCs w:val="24"/>
              </w:rPr>
              <w:t>i</w:t>
            </w:r>
            <w:r w:rsidRPr="00D32C3B">
              <w:rPr>
                <w:rFonts w:ascii="Palatino Linotype" w:eastAsia="Times New Roman" w:hAnsi="Palatino Linotype"/>
                <w:szCs w:val="24"/>
              </w:rPr>
              <w:t xml:space="preserve">nitial </w:t>
            </w:r>
            <w:r w:rsidR="000E67AD">
              <w:rPr>
                <w:rFonts w:ascii="Palatino Linotype" w:eastAsia="Times New Roman" w:hAnsi="Palatino Linotype"/>
                <w:szCs w:val="24"/>
              </w:rPr>
              <w:t>d</w:t>
            </w:r>
            <w:r w:rsidRPr="00D32C3B">
              <w:rPr>
                <w:rFonts w:ascii="Palatino Linotype" w:eastAsia="Times New Roman" w:hAnsi="Palatino Linotype"/>
                <w:szCs w:val="24"/>
              </w:rPr>
              <w:t>isclosures have already been provide</w:t>
            </w:r>
            <w:r w:rsidR="004743CC" w:rsidRPr="00D32C3B">
              <w:rPr>
                <w:rFonts w:ascii="Palatino Linotype" w:eastAsia="Times New Roman" w:hAnsi="Palatino Linotype"/>
                <w:szCs w:val="24"/>
              </w:rPr>
              <w:t>d</w:t>
            </w:r>
            <w:r w:rsidRPr="00D32C3B">
              <w:rPr>
                <w:rFonts w:ascii="Palatino Linotype" w:eastAsia="Times New Roman" w:hAnsi="Palatino Linotype"/>
                <w:szCs w:val="24"/>
              </w:rPr>
              <w:t xml:space="preserve">, leave this </w:t>
            </w:r>
            <w:r w:rsidR="004743CC" w:rsidRPr="00D32C3B">
              <w:rPr>
                <w:rFonts w:ascii="Palatino Linotype" w:eastAsia="Times New Roman" w:hAnsi="Palatino Linotype"/>
                <w:szCs w:val="24"/>
              </w:rPr>
              <w:t>proposed deadline blank</w:t>
            </w:r>
            <w:r w:rsidR="00E45AFD">
              <w:rPr>
                <w:rFonts w:ascii="Palatino Linotype" w:eastAsia="Times New Roman" w:hAnsi="Palatino Linotype"/>
                <w:szCs w:val="24"/>
              </w:rPr>
              <w:t>.</w:t>
            </w:r>
          </w:p>
        </w:tc>
        <w:sdt>
          <w:sdtPr>
            <w:rPr>
              <w:rFonts w:ascii="Palatino Linotype" w:eastAsia="Times New Roman" w:hAnsi="Palatino Linotype"/>
              <w:szCs w:val="24"/>
            </w:rPr>
            <w:id w:val="-832454991"/>
            <w:placeholder>
              <w:docPart w:val="E804EBC1D0784DBEBEABA1372A2FBFF6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800" w:type="dxa"/>
                <w:shd w:val="clear" w:color="auto" w:fill="FFFFFF"/>
                <w:vAlign w:val="center"/>
              </w:tcPr>
              <w:p w14:paraId="0F80281D" w14:textId="3533F169" w:rsidR="00341878" w:rsidRPr="00D32C3B" w:rsidRDefault="000F0A43" w:rsidP="00126559">
                <w:pPr>
                  <w:autoSpaceDE w:val="0"/>
                  <w:autoSpaceDN w:val="0"/>
                  <w:adjustRightInd w:val="0"/>
                  <w:spacing w:before="60" w:after="60"/>
                  <w:contextualSpacing/>
                  <w:jc w:val="center"/>
                  <w:rPr>
                    <w:rFonts w:ascii="Palatino Linotype" w:eastAsia="Times New Roman" w:hAnsi="Palatino Linotype"/>
                    <w:szCs w:val="24"/>
                  </w:rPr>
                </w:pPr>
                <w:r w:rsidRPr="00841E9F">
                  <w:rPr>
                    <w:rStyle w:val="PlaceholderText"/>
                    <w:color w:val="auto"/>
                  </w:rPr>
                  <w:t>Click or tap to enter a date.</w:t>
                </w:r>
              </w:p>
            </w:tc>
          </w:sdtContent>
        </w:sdt>
      </w:tr>
      <w:tr w:rsidR="006375E6" w:rsidRPr="00D32C3B" w14:paraId="2A05AEEC" w14:textId="77777777" w:rsidTr="00126559">
        <w:tc>
          <w:tcPr>
            <w:tcW w:w="7560" w:type="dxa"/>
            <w:shd w:val="clear" w:color="auto" w:fill="FFFFFF"/>
            <w:vAlign w:val="center"/>
          </w:tcPr>
          <w:p w14:paraId="2A290AF4" w14:textId="48925F41" w:rsidR="006375E6" w:rsidRPr="005624F9" w:rsidRDefault="006375E6" w:rsidP="00126559">
            <w:pPr>
              <w:autoSpaceDE w:val="0"/>
              <w:autoSpaceDN w:val="0"/>
              <w:adjustRightInd w:val="0"/>
              <w:spacing w:before="60" w:after="60"/>
              <w:contextualSpacing/>
              <w:rPr>
                <w:rFonts w:ascii="Palatino Linotype" w:eastAsia="Times New Roman" w:hAnsi="Palatino Linotype"/>
                <w:b/>
                <w:bCs/>
                <w:szCs w:val="24"/>
              </w:rPr>
            </w:pPr>
            <w:r w:rsidRPr="005624F9">
              <w:rPr>
                <w:rFonts w:ascii="Palatino Linotype" w:eastAsia="Times New Roman" w:hAnsi="Palatino Linotype"/>
                <w:b/>
                <w:bCs/>
                <w:szCs w:val="24"/>
              </w:rPr>
              <w:t>Motions to Amend Pleadings or Add Parties</w:t>
            </w:r>
          </w:p>
        </w:tc>
        <w:sdt>
          <w:sdtPr>
            <w:rPr>
              <w:rFonts w:ascii="Palatino Linotype" w:eastAsia="Times New Roman" w:hAnsi="Palatino Linotype"/>
              <w:szCs w:val="24"/>
            </w:rPr>
            <w:id w:val="970174755"/>
            <w:placeholder>
              <w:docPart w:val="44DA2D97972D4D808BE6936B97DA7834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800" w:type="dxa"/>
                <w:shd w:val="clear" w:color="auto" w:fill="FFFFFF"/>
                <w:vAlign w:val="center"/>
              </w:tcPr>
              <w:p w14:paraId="0395EF30" w14:textId="768C859A" w:rsidR="006375E6" w:rsidRPr="00D32C3B" w:rsidRDefault="000F0A43" w:rsidP="00126559">
                <w:pPr>
                  <w:autoSpaceDE w:val="0"/>
                  <w:autoSpaceDN w:val="0"/>
                  <w:adjustRightInd w:val="0"/>
                  <w:spacing w:before="60" w:after="60"/>
                  <w:contextualSpacing/>
                  <w:jc w:val="center"/>
                  <w:rPr>
                    <w:rFonts w:ascii="Palatino Linotype" w:eastAsia="Times New Roman" w:hAnsi="Palatino Linotype"/>
                    <w:szCs w:val="24"/>
                  </w:rPr>
                </w:pPr>
                <w:r w:rsidRPr="00841E9F">
                  <w:rPr>
                    <w:rStyle w:val="PlaceholderText"/>
                    <w:color w:val="auto"/>
                  </w:rPr>
                  <w:t>Click or tap to enter a date.</w:t>
                </w:r>
              </w:p>
            </w:tc>
          </w:sdtContent>
        </w:sdt>
      </w:tr>
      <w:tr w:rsidR="00341878" w:rsidRPr="00D32C3B" w14:paraId="1146291E" w14:textId="77777777" w:rsidTr="00705BD5">
        <w:trPr>
          <w:trHeight w:val="1403"/>
        </w:trPr>
        <w:tc>
          <w:tcPr>
            <w:tcW w:w="7560" w:type="dxa"/>
            <w:shd w:val="clear" w:color="auto" w:fill="FFFFFF"/>
            <w:vAlign w:val="center"/>
          </w:tcPr>
          <w:p w14:paraId="2940C68C" w14:textId="77777777" w:rsidR="00E45AFD" w:rsidRDefault="00341878" w:rsidP="00126559">
            <w:pPr>
              <w:autoSpaceDE w:val="0"/>
              <w:autoSpaceDN w:val="0"/>
              <w:adjustRightInd w:val="0"/>
              <w:spacing w:before="60" w:after="60"/>
              <w:contextualSpacing/>
              <w:jc w:val="left"/>
              <w:rPr>
                <w:rFonts w:ascii="Palatino Linotype" w:eastAsia="Times New Roman" w:hAnsi="Palatino Linotype"/>
                <w:b/>
                <w:bCs/>
                <w:szCs w:val="24"/>
              </w:rPr>
            </w:pPr>
            <w:r w:rsidRPr="005624F9">
              <w:rPr>
                <w:rFonts w:ascii="Palatino Linotype" w:eastAsia="Times New Roman" w:hAnsi="Palatino Linotype"/>
                <w:b/>
                <w:bCs/>
                <w:szCs w:val="24"/>
              </w:rPr>
              <w:t xml:space="preserve">Completion of Fact Discovery </w:t>
            </w:r>
          </w:p>
          <w:p w14:paraId="1B08536D" w14:textId="436CC21D" w:rsidR="00341878" w:rsidRPr="00E45AFD" w:rsidRDefault="00E45AFD" w:rsidP="00126559">
            <w:pPr>
              <w:autoSpaceDE w:val="0"/>
              <w:autoSpaceDN w:val="0"/>
              <w:adjustRightInd w:val="0"/>
              <w:spacing w:before="60" w:after="60"/>
              <w:contextualSpacing/>
              <w:jc w:val="left"/>
              <w:rPr>
                <w:rFonts w:ascii="Palatino Linotype" w:eastAsia="Times New Roman" w:hAnsi="Palatino Linotype"/>
                <w:b/>
                <w:bCs/>
                <w:szCs w:val="24"/>
              </w:rPr>
            </w:pPr>
            <w:r>
              <w:rPr>
                <w:rFonts w:ascii="Palatino Linotype" w:eastAsia="Times New Roman" w:hAnsi="Palatino Linotype"/>
                <w:szCs w:val="24"/>
              </w:rPr>
              <w:t xml:space="preserve">All </w:t>
            </w:r>
            <w:r w:rsidR="00451421">
              <w:rPr>
                <w:rFonts w:ascii="Palatino Linotype" w:eastAsia="Times New Roman" w:hAnsi="Palatino Linotype"/>
                <w:szCs w:val="24"/>
              </w:rPr>
              <w:t>w</w:t>
            </w:r>
            <w:r w:rsidR="00341878" w:rsidRPr="00D32C3B">
              <w:rPr>
                <w:rFonts w:ascii="Palatino Linotype" w:eastAsia="Times New Roman" w:hAnsi="Palatino Linotype"/>
                <w:szCs w:val="24"/>
              </w:rPr>
              <w:t xml:space="preserve">ritten </w:t>
            </w:r>
            <w:r w:rsidR="00451421">
              <w:rPr>
                <w:rFonts w:ascii="Palatino Linotype" w:eastAsia="Times New Roman" w:hAnsi="Palatino Linotype"/>
                <w:szCs w:val="24"/>
              </w:rPr>
              <w:t>d</w:t>
            </w:r>
            <w:r w:rsidR="00341878" w:rsidRPr="00D32C3B">
              <w:rPr>
                <w:rFonts w:ascii="Palatino Linotype" w:eastAsia="Times New Roman" w:hAnsi="Palatino Linotype"/>
                <w:szCs w:val="24"/>
              </w:rPr>
              <w:t xml:space="preserve">iscovery </w:t>
            </w:r>
            <w:r w:rsidR="00AA1504">
              <w:rPr>
                <w:rFonts w:ascii="Palatino Linotype" w:eastAsia="Times New Roman" w:hAnsi="Palatino Linotype"/>
                <w:szCs w:val="24"/>
              </w:rPr>
              <w:t>should be</w:t>
            </w:r>
            <w:r>
              <w:rPr>
                <w:rFonts w:ascii="Palatino Linotype" w:eastAsia="Times New Roman" w:hAnsi="Palatino Linotype"/>
                <w:szCs w:val="24"/>
              </w:rPr>
              <w:t xml:space="preserve"> served far enough in advance for responses to be due before this deadline</w:t>
            </w:r>
            <w:r w:rsidR="000E67AD">
              <w:rPr>
                <w:rFonts w:ascii="Palatino Linotype" w:eastAsia="Times New Roman" w:hAnsi="Palatino Linotype"/>
                <w:szCs w:val="24"/>
              </w:rPr>
              <w:t>.</w:t>
            </w:r>
            <w:r>
              <w:rPr>
                <w:rFonts w:ascii="Palatino Linotype" w:eastAsia="Times New Roman" w:hAnsi="Palatino Linotype"/>
                <w:szCs w:val="24"/>
              </w:rPr>
              <w:t xml:space="preserve"> </w:t>
            </w:r>
            <w:r w:rsidR="00E00B5B">
              <w:rPr>
                <w:rFonts w:ascii="Palatino Linotype" w:eastAsia="Times New Roman" w:hAnsi="Palatino Linotype"/>
                <w:szCs w:val="24"/>
              </w:rPr>
              <w:t xml:space="preserve"> </w:t>
            </w:r>
            <w:r w:rsidR="000E67AD">
              <w:rPr>
                <w:rFonts w:ascii="Palatino Linotype" w:eastAsia="Times New Roman" w:hAnsi="Palatino Linotype"/>
                <w:szCs w:val="24"/>
              </w:rPr>
              <w:t>A</w:t>
            </w:r>
            <w:r w:rsidR="00AA1504">
              <w:rPr>
                <w:rFonts w:ascii="Palatino Linotype" w:eastAsia="Times New Roman" w:hAnsi="Palatino Linotype"/>
                <w:szCs w:val="24"/>
              </w:rPr>
              <w:t xml:space="preserve">ll </w:t>
            </w:r>
            <w:r w:rsidR="00451421">
              <w:rPr>
                <w:rFonts w:ascii="Palatino Linotype" w:eastAsia="Times New Roman" w:hAnsi="Palatino Linotype"/>
                <w:szCs w:val="24"/>
              </w:rPr>
              <w:t>f</w:t>
            </w:r>
            <w:r w:rsidR="00341878" w:rsidRPr="00D32C3B">
              <w:rPr>
                <w:rFonts w:ascii="Palatino Linotype" w:eastAsia="Times New Roman" w:hAnsi="Palatino Linotype"/>
                <w:szCs w:val="24"/>
              </w:rPr>
              <w:t xml:space="preserve">act </w:t>
            </w:r>
            <w:r w:rsidR="00AA1504">
              <w:rPr>
                <w:rFonts w:ascii="Palatino Linotype" w:eastAsia="Times New Roman" w:hAnsi="Palatino Linotype"/>
                <w:szCs w:val="24"/>
              </w:rPr>
              <w:t xml:space="preserve">witness </w:t>
            </w:r>
            <w:r w:rsidR="00451421">
              <w:rPr>
                <w:rFonts w:ascii="Palatino Linotype" w:eastAsia="Times New Roman" w:hAnsi="Palatino Linotype"/>
                <w:szCs w:val="24"/>
              </w:rPr>
              <w:t>d</w:t>
            </w:r>
            <w:r w:rsidR="00341878" w:rsidRPr="00D32C3B">
              <w:rPr>
                <w:rFonts w:ascii="Palatino Linotype" w:eastAsia="Times New Roman" w:hAnsi="Palatino Linotype"/>
                <w:szCs w:val="24"/>
              </w:rPr>
              <w:t>epositions</w:t>
            </w:r>
            <w:r w:rsidR="00AA1504">
              <w:rPr>
                <w:rFonts w:ascii="Palatino Linotype" w:eastAsia="Times New Roman" w:hAnsi="Palatino Linotype"/>
                <w:szCs w:val="24"/>
              </w:rPr>
              <w:t xml:space="preserve"> </w:t>
            </w:r>
            <w:r>
              <w:rPr>
                <w:rFonts w:ascii="Palatino Linotype" w:eastAsia="Times New Roman" w:hAnsi="Palatino Linotype"/>
                <w:szCs w:val="24"/>
              </w:rPr>
              <w:t>should be complete by this deadline.</w:t>
            </w:r>
          </w:p>
        </w:tc>
        <w:sdt>
          <w:sdtPr>
            <w:rPr>
              <w:rFonts w:ascii="Palatino Linotype" w:eastAsia="Times New Roman" w:hAnsi="Palatino Linotype"/>
              <w:szCs w:val="24"/>
            </w:rPr>
            <w:id w:val="309217066"/>
            <w:placeholder>
              <w:docPart w:val="324A7F210D1B45118EAE85D0C62BD084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800" w:type="dxa"/>
                <w:shd w:val="clear" w:color="auto" w:fill="FFFFFF"/>
                <w:vAlign w:val="center"/>
              </w:tcPr>
              <w:p w14:paraId="29753A31" w14:textId="30506483" w:rsidR="00341878" w:rsidRPr="00D32C3B" w:rsidRDefault="000F0A43" w:rsidP="00126559">
                <w:pPr>
                  <w:autoSpaceDE w:val="0"/>
                  <w:autoSpaceDN w:val="0"/>
                  <w:adjustRightInd w:val="0"/>
                  <w:spacing w:before="60" w:after="60"/>
                  <w:contextualSpacing/>
                  <w:jc w:val="center"/>
                  <w:rPr>
                    <w:rFonts w:ascii="Palatino Linotype" w:eastAsia="Times New Roman" w:hAnsi="Palatino Linotype"/>
                    <w:szCs w:val="24"/>
                  </w:rPr>
                </w:pPr>
                <w:r w:rsidRPr="00841E9F">
                  <w:rPr>
                    <w:rStyle w:val="PlaceholderText"/>
                    <w:color w:val="auto"/>
                  </w:rPr>
                  <w:t>Click or tap to enter a date.</w:t>
                </w:r>
              </w:p>
            </w:tc>
          </w:sdtContent>
        </w:sdt>
      </w:tr>
      <w:tr w:rsidR="00341878" w:rsidRPr="00D32C3B" w14:paraId="7209C605" w14:textId="77777777" w:rsidTr="00126559">
        <w:tc>
          <w:tcPr>
            <w:tcW w:w="7560" w:type="dxa"/>
            <w:shd w:val="clear" w:color="auto" w:fill="FFFFFF"/>
            <w:vAlign w:val="center"/>
          </w:tcPr>
          <w:p w14:paraId="4BA42A08" w14:textId="51382A7D" w:rsidR="00341878" w:rsidRPr="00451421" w:rsidRDefault="00341878" w:rsidP="00126559">
            <w:pPr>
              <w:autoSpaceDE w:val="0"/>
              <w:autoSpaceDN w:val="0"/>
              <w:adjustRightInd w:val="0"/>
              <w:spacing w:before="60" w:after="60"/>
              <w:contextualSpacing/>
              <w:jc w:val="left"/>
              <w:rPr>
                <w:rFonts w:ascii="Palatino Linotype" w:eastAsia="Times New Roman" w:hAnsi="Palatino Linotype"/>
                <w:b/>
                <w:bCs/>
                <w:szCs w:val="24"/>
              </w:rPr>
            </w:pPr>
            <w:r w:rsidRPr="00451421">
              <w:rPr>
                <w:rFonts w:ascii="Palatino Linotype" w:eastAsia="Times New Roman" w:hAnsi="Palatino Linotype"/>
                <w:b/>
                <w:bCs/>
                <w:szCs w:val="24"/>
              </w:rPr>
              <w:t>Service of Plaintiff’s</w:t>
            </w:r>
            <w:r w:rsidR="00180431">
              <w:rPr>
                <w:rFonts w:ascii="Palatino Linotype" w:eastAsia="Times New Roman" w:hAnsi="Palatino Linotype"/>
                <w:b/>
                <w:bCs/>
                <w:szCs w:val="24"/>
              </w:rPr>
              <w:t xml:space="preserve"> (or Plaintiffs’)</w:t>
            </w:r>
            <w:r w:rsidRPr="00451421">
              <w:rPr>
                <w:rFonts w:ascii="Palatino Linotype" w:eastAsia="Times New Roman" w:hAnsi="Palatino Linotype"/>
                <w:b/>
                <w:bCs/>
                <w:szCs w:val="24"/>
              </w:rPr>
              <w:t xml:space="preserve"> Expert Witness Reports</w:t>
            </w:r>
          </w:p>
        </w:tc>
        <w:sdt>
          <w:sdtPr>
            <w:rPr>
              <w:rFonts w:ascii="Palatino Linotype" w:eastAsia="Times New Roman" w:hAnsi="Palatino Linotype"/>
              <w:szCs w:val="24"/>
            </w:rPr>
            <w:id w:val="-1118600065"/>
            <w:placeholder>
              <w:docPart w:val="C5067D6DA5EC4FE9B237AAD189E0254A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800" w:type="dxa"/>
                <w:shd w:val="clear" w:color="auto" w:fill="FFFFFF"/>
                <w:vAlign w:val="center"/>
              </w:tcPr>
              <w:p w14:paraId="73ED4F58" w14:textId="2EBCBB73" w:rsidR="00341878" w:rsidRPr="00D32C3B" w:rsidRDefault="000F0A43" w:rsidP="00126559">
                <w:pPr>
                  <w:autoSpaceDE w:val="0"/>
                  <w:autoSpaceDN w:val="0"/>
                  <w:adjustRightInd w:val="0"/>
                  <w:spacing w:before="60" w:after="60"/>
                  <w:contextualSpacing/>
                  <w:jc w:val="center"/>
                  <w:rPr>
                    <w:rFonts w:ascii="Palatino Linotype" w:eastAsia="Times New Roman" w:hAnsi="Palatino Linotype"/>
                    <w:szCs w:val="24"/>
                  </w:rPr>
                </w:pPr>
                <w:r w:rsidRPr="00841E9F">
                  <w:rPr>
                    <w:rStyle w:val="PlaceholderText"/>
                    <w:color w:val="auto"/>
                  </w:rPr>
                  <w:t>Click or tap to enter a date.</w:t>
                </w:r>
              </w:p>
            </w:tc>
          </w:sdtContent>
        </w:sdt>
      </w:tr>
      <w:tr w:rsidR="00341878" w:rsidRPr="00D32C3B" w14:paraId="70B6E04F" w14:textId="77777777" w:rsidTr="00126559">
        <w:tc>
          <w:tcPr>
            <w:tcW w:w="7560" w:type="dxa"/>
            <w:shd w:val="clear" w:color="auto" w:fill="FFFFFF"/>
            <w:vAlign w:val="center"/>
          </w:tcPr>
          <w:p w14:paraId="7BFEB31C" w14:textId="1AF8718D" w:rsidR="00341878" w:rsidRPr="00451421" w:rsidRDefault="00341878" w:rsidP="00126559">
            <w:pPr>
              <w:autoSpaceDE w:val="0"/>
              <w:autoSpaceDN w:val="0"/>
              <w:adjustRightInd w:val="0"/>
              <w:spacing w:before="60" w:after="60"/>
              <w:contextualSpacing/>
              <w:jc w:val="left"/>
              <w:rPr>
                <w:rFonts w:ascii="Palatino Linotype" w:eastAsia="Times New Roman" w:hAnsi="Palatino Linotype"/>
                <w:b/>
                <w:bCs/>
                <w:szCs w:val="24"/>
              </w:rPr>
            </w:pPr>
            <w:r w:rsidRPr="00451421">
              <w:rPr>
                <w:rFonts w:ascii="Palatino Linotype" w:eastAsia="Times New Roman" w:hAnsi="Palatino Linotype"/>
                <w:b/>
                <w:bCs/>
                <w:szCs w:val="24"/>
              </w:rPr>
              <w:t>Service of Defendant’</w:t>
            </w:r>
            <w:r w:rsidR="00180431">
              <w:rPr>
                <w:rFonts w:ascii="Palatino Linotype" w:eastAsia="Times New Roman" w:hAnsi="Palatino Linotype"/>
                <w:b/>
                <w:bCs/>
                <w:szCs w:val="24"/>
              </w:rPr>
              <w:t>s (or Defendants’)</w:t>
            </w:r>
            <w:r w:rsidRPr="00451421">
              <w:rPr>
                <w:rFonts w:ascii="Palatino Linotype" w:eastAsia="Times New Roman" w:hAnsi="Palatino Linotype"/>
                <w:b/>
                <w:bCs/>
                <w:szCs w:val="24"/>
              </w:rPr>
              <w:t xml:space="preserve"> Expert Witness Reports</w:t>
            </w:r>
          </w:p>
        </w:tc>
        <w:sdt>
          <w:sdtPr>
            <w:rPr>
              <w:rFonts w:ascii="Palatino Linotype" w:eastAsia="Times New Roman" w:hAnsi="Palatino Linotype"/>
              <w:szCs w:val="24"/>
            </w:rPr>
            <w:id w:val="-2096849631"/>
            <w:placeholder>
              <w:docPart w:val="1CF8E277C5C14CA5A0238D0DD4B351A3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800" w:type="dxa"/>
                <w:shd w:val="clear" w:color="auto" w:fill="FFFFFF"/>
                <w:vAlign w:val="center"/>
              </w:tcPr>
              <w:p w14:paraId="752A3EC4" w14:textId="36B710B4" w:rsidR="00341878" w:rsidRPr="00D32C3B" w:rsidRDefault="008551F1" w:rsidP="00126559">
                <w:pPr>
                  <w:autoSpaceDE w:val="0"/>
                  <w:autoSpaceDN w:val="0"/>
                  <w:adjustRightInd w:val="0"/>
                  <w:spacing w:before="60" w:after="60"/>
                  <w:contextualSpacing/>
                  <w:jc w:val="center"/>
                  <w:rPr>
                    <w:rFonts w:ascii="Palatino Linotype" w:eastAsia="Times New Roman" w:hAnsi="Palatino Linotype"/>
                    <w:szCs w:val="24"/>
                  </w:rPr>
                </w:pPr>
                <w:r w:rsidRPr="00841E9F">
                  <w:rPr>
                    <w:rStyle w:val="PlaceholderText"/>
                    <w:color w:val="auto"/>
                  </w:rPr>
                  <w:t>Click or tap to enter a date.</w:t>
                </w:r>
              </w:p>
            </w:tc>
          </w:sdtContent>
        </w:sdt>
      </w:tr>
      <w:tr w:rsidR="00341878" w:rsidRPr="00D32C3B" w14:paraId="74A2DF0B" w14:textId="77777777" w:rsidTr="00705BD5">
        <w:trPr>
          <w:trHeight w:val="1565"/>
        </w:trPr>
        <w:tc>
          <w:tcPr>
            <w:tcW w:w="7560" w:type="dxa"/>
            <w:vAlign w:val="center"/>
          </w:tcPr>
          <w:p w14:paraId="2877845C" w14:textId="30A11387" w:rsidR="00341878" w:rsidRPr="00AA1504" w:rsidRDefault="009F6BD5" w:rsidP="00126559">
            <w:pPr>
              <w:autoSpaceDE w:val="0"/>
              <w:autoSpaceDN w:val="0"/>
              <w:adjustRightInd w:val="0"/>
              <w:spacing w:before="60" w:after="60"/>
              <w:contextualSpacing/>
              <w:jc w:val="left"/>
              <w:rPr>
                <w:rFonts w:ascii="Palatino Linotype" w:eastAsia="Times New Roman" w:hAnsi="Palatino Linotype"/>
                <w:b/>
                <w:bCs/>
                <w:szCs w:val="24"/>
              </w:rPr>
            </w:pPr>
            <w:r>
              <w:rPr>
                <w:rFonts w:ascii="Palatino Linotype" w:eastAsia="Times New Roman" w:hAnsi="Palatino Linotype"/>
                <w:b/>
                <w:bCs/>
                <w:szCs w:val="24"/>
              </w:rPr>
              <w:t xml:space="preserve">Close of All Discovery (Including </w:t>
            </w:r>
            <w:r w:rsidR="00341878" w:rsidRPr="00AA1504">
              <w:rPr>
                <w:rFonts w:ascii="Palatino Linotype" w:eastAsia="Times New Roman" w:hAnsi="Palatino Linotype"/>
                <w:b/>
                <w:bCs/>
                <w:szCs w:val="24"/>
              </w:rPr>
              <w:t>Depositions of Expert Witnesses</w:t>
            </w:r>
            <w:r>
              <w:rPr>
                <w:rFonts w:ascii="Palatino Linotype" w:eastAsia="Times New Roman" w:hAnsi="Palatino Linotype"/>
                <w:b/>
                <w:bCs/>
                <w:szCs w:val="24"/>
              </w:rPr>
              <w:t>)</w:t>
            </w:r>
          </w:p>
          <w:p w14:paraId="0BCBF59C" w14:textId="730E0A29" w:rsidR="00EA0745" w:rsidRPr="00D32C3B" w:rsidRDefault="00903EBB" w:rsidP="00126559">
            <w:pPr>
              <w:autoSpaceDE w:val="0"/>
              <w:autoSpaceDN w:val="0"/>
              <w:adjustRightInd w:val="0"/>
              <w:spacing w:before="60" w:after="60"/>
              <w:contextualSpacing/>
              <w:jc w:val="left"/>
              <w:rPr>
                <w:rFonts w:ascii="Palatino Linotype" w:eastAsia="Times New Roman" w:hAnsi="Palatino Linotype"/>
                <w:szCs w:val="24"/>
              </w:rPr>
            </w:pPr>
            <w:r>
              <w:rPr>
                <w:rFonts w:ascii="Palatino Linotype" w:eastAsia="Times New Roman" w:hAnsi="Palatino Linotype"/>
                <w:szCs w:val="24"/>
              </w:rPr>
              <w:t xml:space="preserve">Typically, </w:t>
            </w:r>
            <w:r w:rsidR="000E67AD">
              <w:rPr>
                <w:rFonts w:ascii="Palatino Linotype" w:eastAsia="Times New Roman" w:hAnsi="Palatino Linotype"/>
                <w:szCs w:val="24"/>
              </w:rPr>
              <w:t xml:space="preserve">the parties should complete </w:t>
            </w:r>
            <w:r>
              <w:rPr>
                <w:rFonts w:ascii="Palatino Linotype" w:eastAsia="Times New Roman" w:hAnsi="Palatino Linotype"/>
                <w:szCs w:val="24"/>
              </w:rPr>
              <w:t>a</w:t>
            </w:r>
            <w:r w:rsidR="00251856">
              <w:rPr>
                <w:rFonts w:ascii="Palatino Linotype" w:eastAsia="Times New Roman" w:hAnsi="Palatino Linotype"/>
                <w:szCs w:val="24"/>
              </w:rPr>
              <w:t xml:space="preserve">ll </w:t>
            </w:r>
            <w:r w:rsidR="00AA1504">
              <w:rPr>
                <w:rFonts w:ascii="Palatino Linotype" w:eastAsia="Times New Roman" w:hAnsi="Palatino Linotype"/>
                <w:szCs w:val="24"/>
              </w:rPr>
              <w:t>d</w:t>
            </w:r>
            <w:r w:rsidR="00251856">
              <w:rPr>
                <w:rFonts w:ascii="Palatino Linotype" w:eastAsia="Times New Roman" w:hAnsi="Palatino Linotype"/>
                <w:szCs w:val="24"/>
              </w:rPr>
              <w:t xml:space="preserve">iscovery </w:t>
            </w:r>
            <w:r w:rsidR="00AA1504">
              <w:rPr>
                <w:rFonts w:ascii="Palatino Linotype" w:eastAsia="Times New Roman" w:hAnsi="Palatino Linotype"/>
                <w:szCs w:val="24"/>
              </w:rPr>
              <w:t>w</w:t>
            </w:r>
            <w:r w:rsidR="00251856">
              <w:rPr>
                <w:rFonts w:ascii="Palatino Linotype" w:eastAsia="Times New Roman" w:hAnsi="Palatino Linotype"/>
                <w:szCs w:val="24"/>
              </w:rPr>
              <w:t xml:space="preserve">ithin </w:t>
            </w:r>
            <w:r w:rsidR="00AA1504">
              <w:rPr>
                <w:rFonts w:ascii="Palatino Linotype" w:eastAsia="Times New Roman" w:hAnsi="Palatino Linotype"/>
                <w:szCs w:val="24"/>
              </w:rPr>
              <w:t>s</w:t>
            </w:r>
            <w:r w:rsidR="00EA0745">
              <w:rPr>
                <w:rFonts w:ascii="Palatino Linotype" w:eastAsia="Times New Roman" w:hAnsi="Palatino Linotype"/>
                <w:szCs w:val="24"/>
              </w:rPr>
              <w:t xml:space="preserve">ix </w:t>
            </w:r>
            <w:r w:rsidR="00AA1504">
              <w:rPr>
                <w:rFonts w:ascii="Palatino Linotype" w:eastAsia="Times New Roman" w:hAnsi="Palatino Linotype"/>
                <w:szCs w:val="24"/>
              </w:rPr>
              <w:t>m</w:t>
            </w:r>
            <w:r w:rsidR="00EA0745">
              <w:rPr>
                <w:rFonts w:ascii="Palatino Linotype" w:eastAsia="Times New Roman" w:hAnsi="Palatino Linotype"/>
                <w:szCs w:val="24"/>
              </w:rPr>
              <w:t xml:space="preserve">onths </w:t>
            </w:r>
            <w:r w:rsidR="00251856">
              <w:rPr>
                <w:rFonts w:ascii="Palatino Linotype" w:eastAsia="Times New Roman" w:hAnsi="Palatino Linotype"/>
                <w:szCs w:val="24"/>
              </w:rPr>
              <w:t>of</w:t>
            </w:r>
            <w:r w:rsidR="00EA0745">
              <w:rPr>
                <w:rFonts w:ascii="Palatino Linotype" w:eastAsia="Times New Roman" w:hAnsi="Palatino Linotype"/>
                <w:szCs w:val="24"/>
              </w:rPr>
              <w:t xml:space="preserve"> </w:t>
            </w:r>
            <w:r w:rsidR="00AA1504">
              <w:rPr>
                <w:rFonts w:ascii="Palatino Linotype" w:eastAsia="Times New Roman" w:hAnsi="Palatino Linotype"/>
                <w:szCs w:val="24"/>
              </w:rPr>
              <w:t>i</w:t>
            </w:r>
            <w:r w:rsidR="001B671D">
              <w:rPr>
                <w:rFonts w:ascii="Palatino Linotype" w:eastAsia="Times New Roman" w:hAnsi="Palatino Linotype"/>
                <w:szCs w:val="24"/>
              </w:rPr>
              <w:t xml:space="preserve">ssuance of </w:t>
            </w:r>
            <w:r w:rsidR="00AA1504">
              <w:rPr>
                <w:rFonts w:ascii="Palatino Linotype" w:eastAsia="Times New Roman" w:hAnsi="Palatino Linotype"/>
                <w:szCs w:val="24"/>
              </w:rPr>
              <w:t>s</w:t>
            </w:r>
            <w:r w:rsidR="001B671D">
              <w:rPr>
                <w:rFonts w:ascii="Palatino Linotype" w:eastAsia="Times New Roman" w:hAnsi="Palatino Linotype"/>
                <w:szCs w:val="24"/>
              </w:rPr>
              <w:t xml:space="preserve">cheduling </w:t>
            </w:r>
            <w:r w:rsidR="00AA1504">
              <w:rPr>
                <w:rFonts w:ascii="Palatino Linotype" w:eastAsia="Times New Roman" w:hAnsi="Palatino Linotype"/>
                <w:szCs w:val="24"/>
              </w:rPr>
              <w:t>o</w:t>
            </w:r>
            <w:r w:rsidR="001B671D">
              <w:rPr>
                <w:rFonts w:ascii="Palatino Linotype" w:eastAsia="Times New Roman" w:hAnsi="Palatino Linotype"/>
                <w:szCs w:val="24"/>
              </w:rPr>
              <w:t>rder</w:t>
            </w:r>
            <w:r>
              <w:rPr>
                <w:rFonts w:ascii="Palatino Linotype" w:eastAsia="Times New Roman" w:hAnsi="Palatino Linotype"/>
                <w:szCs w:val="24"/>
              </w:rPr>
              <w:t>.</w:t>
            </w:r>
          </w:p>
        </w:tc>
        <w:sdt>
          <w:sdtPr>
            <w:rPr>
              <w:rFonts w:ascii="Palatino Linotype" w:eastAsia="Times New Roman" w:hAnsi="Palatino Linotype"/>
              <w:szCs w:val="24"/>
            </w:rPr>
            <w:id w:val="1805963834"/>
            <w:placeholder>
              <w:docPart w:val="9BC2003FD5D64216BC965E3891ECD51F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800" w:type="dxa"/>
                <w:vAlign w:val="center"/>
              </w:tcPr>
              <w:p w14:paraId="2A9A184C" w14:textId="355A79BE" w:rsidR="00341878" w:rsidRPr="00D32C3B" w:rsidRDefault="008551F1" w:rsidP="00126559">
                <w:pPr>
                  <w:autoSpaceDE w:val="0"/>
                  <w:autoSpaceDN w:val="0"/>
                  <w:adjustRightInd w:val="0"/>
                  <w:spacing w:before="60" w:after="60"/>
                  <w:contextualSpacing/>
                  <w:jc w:val="center"/>
                  <w:rPr>
                    <w:rFonts w:ascii="Palatino Linotype" w:eastAsia="Times New Roman" w:hAnsi="Palatino Linotype"/>
                    <w:szCs w:val="24"/>
                  </w:rPr>
                </w:pPr>
                <w:r w:rsidRPr="00841E9F">
                  <w:rPr>
                    <w:rStyle w:val="PlaceholderText"/>
                    <w:color w:val="auto"/>
                  </w:rPr>
                  <w:t>Click or tap to enter a date.</w:t>
                </w:r>
              </w:p>
            </w:tc>
          </w:sdtContent>
        </w:sdt>
      </w:tr>
      <w:tr w:rsidR="00341878" w:rsidRPr="00D32C3B" w14:paraId="44C81217" w14:textId="77777777" w:rsidTr="00705BD5">
        <w:trPr>
          <w:trHeight w:val="1610"/>
        </w:trPr>
        <w:tc>
          <w:tcPr>
            <w:tcW w:w="7560" w:type="dxa"/>
            <w:vAlign w:val="center"/>
          </w:tcPr>
          <w:p w14:paraId="2ED47E46" w14:textId="77777777" w:rsidR="004C4265" w:rsidRPr="00903EBB" w:rsidRDefault="004C4265" w:rsidP="00126559">
            <w:pPr>
              <w:autoSpaceDE w:val="0"/>
              <w:autoSpaceDN w:val="0"/>
              <w:adjustRightInd w:val="0"/>
              <w:spacing w:before="60" w:after="60"/>
              <w:contextualSpacing/>
              <w:jc w:val="left"/>
              <w:rPr>
                <w:rFonts w:ascii="Palatino Linotype" w:eastAsia="Times New Roman" w:hAnsi="Palatino Linotype"/>
                <w:b/>
                <w:bCs/>
                <w:szCs w:val="24"/>
              </w:rPr>
            </w:pPr>
            <w:r w:rsidRPr="00903EBB">
              <w:rPr>
                <w:rFonts w:ascii="Palatino Linotype" w:eastAsia="Times New Roman" w:hAnsi="Palatino Linotype"/>
                <w:b/>
                <w:bCs/>
                <w:szCs w:val="24"/>
              </w:rPr>
              <w:t xml:space="preserve">Motions for Summary Judgment and </w:t>
            </w:r>
            <w:r w:rsidRPr="00903EBB">
              <w:rPr>
                <w:rFonts w:ascii="Palatino Linotype" w:eastAsia="Times New Roman" w:hAnsi="Palatino Linotype"/>
                <w:b/>
                <w:bCs/>
                <w:szCs w:val="24"/>
                <w:u w:val="single"/>
              </w:rPr>
              <w:t>Daubert</w:t>
            </w:r>
            <w:r w:rsidRPr="00903EBB">
              <w:rPr>
                <w:rFonts w:ascii="Palatino Linotype" w:eastAsia="Times New Roman" w:hAnsi="Palatino Linotype"/>
                <w:b/>
                <w:bCs/>
                <w:szCs w:val="24"/>
              </w:rPr>
              <w:t xml:space="preserve"> Motions</w:t>
            </w:r>
          </w:p>
          <w:p w14:paraId="2753951F" w14:textId="55EAEFC1" w:rsidR="001B671D" w:rsidRPr="00D32C3B" w:rsidRDefault="00903EBB" w:rsidP="00126559">
            <w:pPr>
              <w:autoSpaceDE w:val="0"/>
              <w:autoSpaceDN w:val="0"/>
              <w:adjustRightInd w:val="0"/>
              <w:spacing w:before="60" w:after="60"/>
              <w:contextualSpacing/>
              <w:jc w:val="left"/>
              <w:rPr>
                <w:rFonts w:ascii="Palatino Linotype" w:eastAsia="Times New Roman" w:hAnsi="Palatino Linotype"/>
                <w:szCs w:val="24"/>
              </w:rPr>
            </w:pPr>
            <w:r>
              <w:rPr>
                <w:rFonts w:ascii="Palatino Linotype" w:eastAsia="Times New Roman" w:hAnsi="Palatino Linotype"/>
                <w:szCs w:val="24"/>
              </w:rPr>
              <w:t xml:space="preserve">This deadline is typically 30 days from the close of all discovery.  </w:t>
            </w:r>
            <w:r w:rsidR="000E67AD">
              <w:rPr>
                <w:rFonts w:ascii="Palatino Linotype" w:eastAsia="Times New Roman" w:hAnsi="Palatino Linotype"/>
                <w:szCs w:val="24"/>
              </w:rPr>
              <w:t>The Court will set d</w:t>
            </w:r>
            <w:r>
              <w:rPr>
                <w:rFonts w:ascii="Palatino Linotype" w:eastAsia="Times New Roman" w:hAnsi="Palatino Linotype"/>
                <w:szCs w:val="24"/>
              </w:rPr>
              <w:t>eadlines for motions in limine and other trial-related motions by separate order.</w:t>
            </w:r>
          </w:p>
        </w:tc>
        <w:sdt>
          <w:sdtPr>
            <w:rPr>
              <w:rFonts w:ascii="Palatino Linotype" w:eastAsia="Times New Roman" w:hAnsi="Palatino Linotype"/>
              <w:szCs w:val="24"/>
            </w:rPr>
            <w:id w:val="-1640099197"/>
            <w:placeholder>
              <w:docPart w:val="FDA82DE2B4774FFD85A3E306E4E1B96F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800" w:type="dxa"/>
                <w:vAlign w:val="center"/>
              </w:tcPr>
              <w:p w14:paraId="4C8C7DEF" w14:textId="32F85D18" w:rsidR="00341878" w:rsidRPr="00D32C3B" w:rsidRDefault="008551F1" w:rsidP="00126559">
                <w:pPr>
                  <w:autoSpaceDE w:val="0"/>
                  <w:autoSpaceDN w:val="0"/>
                  <w:adjustRightInd w:val="0"/>
                  <w:spacing w:before="60" w:after="60"/>
                  <w:contextualSpacing/>
                  <w:jc w:val="center"/>
                  <w:rPr>
                    <w:rFonts w:ascii="Palatino Linotype" w:eastAsia="Times New Roman" w:hAnsi="Palatino Linotype"/>
                    <w:szCs w:val="24"/>
                  </w:rPr>
                </w:pPr>
                <w:r w:rsidRPr="00841E9F">
                  <w:rPr>
                    <w:rStyle w:val="PlaceholderText"/>
                    <w:color w:val="auto"/>
                  </w:rPr>
                  <w:t>Click or tap to enter a date.</w:t>
                </w:r>
              </w:p>
            </w:tc>
          </w:sdtContent>
        </w:sdt>
      </w:tr>
      <w:tr w:rsidR="00341878" w:rsidRPr="00D32C3B" w14:paraId="654DD9A9" w14:textId="77777777" w:rsidTr="00705BD5">
        <w:trPr>
          <w:trHeight w:val="1520"/>
        </w:trPr>
        <w:tc>
          <w:tcPr>
            <w:tcW w:w="7560" w:type="dxa"/>
            <w:vAlign w:val="center"/>
          </w:tcPr>
          <w:p w14:paraId="2E342086" w14:textId="5112D115" w:rsidR="00341878" w:rsidRPr="00213278" w:rsidRDefault="00341878" w:rsidP="00126559">
            <w:pPr>
              <w:autoSpaceDE w:val="0"/>
              <w:autoSpaceDN w:val="0"/>
              <w:adjustRightInd w:val="0"/>
              <w:spacing w:before="60" w:after="60"/>
              <w:contextualSpacing/>
              <w:jc w:val="left"/>
              <w:rPr>
                <w:rFonts w:ascii="Palatino Linotype" w:eastAsia="Times New Roman" w:hAnsi="Palatino Linotype"/>
                <w:b/>
                <w:bCs/>
                <w:szCs w:val="24"/>
              </w:rPr>
            </w:pPr>
            <w:r w:rsidRPr="00213278">
              <w:rPr>
                <w:rFonts w:ascii="Palatino Linotype" w:eastAsia="Times New Roman" w:hAnsi="Palatino Linotype"/>
                <w:b/>
                <w:bCs/>
                <w:szCs w:val="24"/>
              </w:rPr>
              <w:t>Depositions Taken for Use at Trial</w:t>
            </w:r>
          </w:p>
          <w:p w14:paraId="4A6AD525" w14:textId="5A49DB44" w:rsidR="002D4450" w:rsidRPr="00D32C3B" w:rsidRDefault="002D4450" w:rsidP="00126559">
            <w:pPr>
              <w:autoSpaceDE w:val="0"/>
              <w:autoSpaceDN w:val="0"/>
              <w:adjustRightInd w:val="0"/>
              <w:spacing w:before="60" w:after="60"/>
              <w:contextualSpacing/>
              <w:jc w:val="left"/>
              <w:rPr>
                <w:rFonts w:ascii="Palatino Linotype" w:eastAsia="Times New Roman" w:hAnsi="Palatino Linotype"/>
                <w:szCs w:val="24"/>
              </w:rPr>
            </w:pPr>
            <w:r>
              <w:rPr>
                <w:rFonts w:ascii="Palatino Linotype" w:eastAsia="Times New Roman" w:hAnsi="Palatino Linotype"/>
                <w:szCs w:val="24"/>
              </w:rPr>
              <w:t xml:space="preserve">If a dispositive motion is pending at the time of this deadline, the deadline will be </w:t>
            </w:r>
            <w:r w:rsidR="000D7A9A">
              <w:rPr>
                <w:rFonts w:ascii="Palatino Linotype" w:eastAsia="Times New Roman" w:hAnsi="Palatino Linotype"/>
                <w:szCs w:val="24"/>
              </w:rPr>
              <w:t xml:space="preserve">automatically </w:t>
            </w:r>
            <w:r w:rsidR="00213278">
              <w:rPr>
                <w:rFonts w:ascii="Palatino Linotype" w:eastAsia="Times New Roman" w:hAnsi="Palatino Linotype"/>
                <w:szCs w:val="24"/>
              </w:rPr>
              <w:t xml:space="preserve">continued </w:t>
            </w:r>
            <w:r w:rsidR="000D7A9A">
              <w:rPr>
                <w:rFonts w:ascii="Palatino Linotype" w:eastAsia="Times New Roman" w:hAnsi="Palatino Linotype"/>
                <w:szCs w:val="24"/>
              </w:rPr>
              <w:t xml:space="preserve">to 30 days from the </w:t>
            </w:r>
            <w:r w:rsidR="00213278">
              <w:rPr>
                <w:rFonts w:ascii="Palatino Linotype" w:eastAsia="Times New Roman" w:hAnsi="Palatino Linotype"/>
                <w:szCs w:val="24"/>
              </w:rPr>
              <w:t>ruling on that dispositive motion.</w:t>
            </w:r>
          </w:p>
        </w:tc>
        <w:sdt>
          <w:sdtPr>
            <w:rPr>
              <w:rFonts w:ascii="Palatino Linotype" w:eastAsia="Times New Roman" w:hAnsi="Palatino Linotype"/>
              <w:szCs w:val="24"/>
            </w:rPr>
            <w:id w:val="1726797468"/>
            <w:placeholder>
              <w:docPart w:val="343DCF82C9FC4ADBB03DA238A8C1560B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800" w:type="dxa"/>
                <w:vAlign w:val="center"/>
              </w:tcPr>
              <w:p w14:paraId="7F7FCFA5" w14:textId="4CD9B6C8" w:rsidR="00341878" w:rsidRPr="00D32C3B" w:rsidRDefault="008551F1" w:rsidP="00126559">
                <w:pPr>
                  <w:autoSpaceDE w:val="0"/>
                  <w:autoSpaceDN w:val="0"/>
                  <w:adjustRightInd w:val="0"/>
                  <w:spacing w:before="60" w:after="60"/>
                  <w:contextualSpacing/>
                  <w:jc w:val="center"/>
                  <w:rPr>
                    <w:rFonts w:ascii="Palatino Linotype" w:eastAsia="Times New Roman" w:hAnsi="Palatino Linotype"/>
                    <w:szCs w:val="24"/>
                  </w:rPr>
                </w:pPr>
                <w:r w:rsidRPr="00841E9F">
                  <w:rPr>
                    <w:rStyle w:val="PlaceholderText"/>
                    <w:color w:val="auto"/>
                  </w:rPr>
                  <w:t>Click or tap to enter a date.</w:t>
                </w:r>
              </w:p>
            </w:tc>
          </w:sdtContent>
        </w:sdt>
      </w:tr>
      <w:tr w:rsidR="00341878" w:rsidRPr="00D32C3B" w14:paraId="783BBAA4" w14:textId="77777777" w:rsidTr="00705BD5">
        <w:trPr>
          <w:trHeight w:val="1529"/>
        </w:trPr>
        <w:tc>
          <w:tcPr>
            <w:tcW w:w="7560" w:type="dxa"/>
            <w:vAlign w:val="center"/>
          </w:tcPr>
          <w:p w14:paraId="0C9DD08C" w14:textId="77777777" w:rsidR="00341878" w:rsidRPr="00213278" w:rsidRDefault="00341878" w:rsidP="00126559">
            <w:pPr>
              <w:autoSpaceDE w:val="0"/>
              <w:autoSpaceDN w:val="0"/>
              <w:adjustRightInd w:val="0"/>
              <w:spacing w:before="60" w:after="60"/>
              <w:contextualSpacing/>
              <w:jc w:val="left"/>
              <w:rPr>
                <w:rFonts w:ascii="Palatino Linotype" w:eastAsia="Times New Roman" w:hAnsi="Palatino Linotype"/>
                <w:b/>
                <w:bCs/>
                <w:szCs w:val="24"/>
              </w:rPr>
            </w:pPr>
            <w:r w:rsidRPr="00213278">
              <w:rPr>
                <w:rFonts w:ascii="Palatino Linotype" w:eastAsia="Times New Roman" w:hAnsi="Palatino Linotype"/>
                <w:b/>
                <w:bCs/>
                <w:szCs w:val="24"/>
              </w:rPr>
              <w:t>Submission of Proposed Final Pretrial Order</w:t>
            </w:r>
          </w:p>
          <w:p w14:paraId="76A417CF" w14:textId="6360A87B" w:rsidR="00213278" w:rsidRPr="00D32C3B" w:rsidRDefault="00213278" w:rsidP="00126559">
            <w:pPr>
              <w:autoSpaceDE w:val="0"/>
              <w:autoSpaceDN w:val="0"/>
              <w:adjustRightInd w:val="0"/>
              <w:spacing w:before="60" w:after="60"/>
              <w:contextualSpacing/>
              <w:jc w:val="left"/>
              <w:rPr>
                <w:rFonts w:ascii="Palatino Linotype" w:eastAsia="Times New Roman" w:hAnsi="Palatino Linotype"/>
                <w:szCs w:val="24"/>
              </w:rPr>
            </w:pPr>
            <w:r>
              <w:rPr>
                <w:rFonts w:ascii="Palatino Linotype" w:eastAsia="Times New Roman" w:hAnsi="Palatino Linotype"/>
                <w:szCs w:val="24"/>
              </w:rPr>
              <w:t xml:space="preserve">If a dispositive motion is pending at the time of this deadline, the deadline will be </w:t>
            </w:r>
            <w:r w:rsidR="000D7A9A">
              <w:rPr>
                <w:rFonts w:ascii="Palatino Linotype" w:eastAsia="Times New Roman" w:hAnsi="Palatino Linotype"/>
                <w:szCs w:val="24"/>
              </w:rPr>
              <w:t xml:space="preserve">automatically </w:t>
            </w:r>
            <w:r>
              <w:rPr>
                <w:rFonts w:ascii="Palatino Linotype" w:eastAsia="Times New Roman" w:hAnsi="Palatino Linotype"/>
                <w:szCs w:val="24"/>
              </w:rPr>
              <w:t xml:space="preserve">continued </w:t>
            </w:r>
            <w:r w:rsidR="000D7A9A">
              <w:rPr>
                <w:rFonts w:ascii="Palatino Linotype" w:eastAsia="Times New Roman" w:hAnsi="Palatino Linotype"/>
                <w:szCs w:val="24"/>
              </w:rPr>
              <w:t>60 days from the</w:t>
            </w:r>
            <w:r>
              <w:rPr>
                <w:rFonts w:ascii="Palatino Linotype" w:eastAsia="Times New Roman" w:hAnsi="Palatino Linotype"/>
                <w:szCs w:val="24"/>
              </w:rPr>
              <w:t xml:space="preserve"> ruling on that dispositive motion.</w:t>
            </w:r>
          </w:p>
        </w:tc>
        <w:sdt>
          <w:sdtPr>
            <w:rPr>
              <w:rFonts w:ascii="Palatino Linotype" w:eastAsia="Times New Roman" w:hAnsi="Palatino Linotype"/>
              <w:szCs w:val="24"/>
            </w:rPr>
            <w:id w:val="565920609"/>
            <w:placeholder>
              <w:docPart w:val="E2ACA6230DD443F08BD9DCB8B6DD1B54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800" w:type="dxa"/>
                <w:vAlign w:val="center"/>
              </w:tcPr>
              <w:p w14:paraId="1032643A" w14:textId="13910471" w:rsidR="00341878" w:rsidRPr="00D32C3B" w:rsidRDefault="008551F1" w:rsidP="00126559">
                <w:pPr>
                  <w:autoSpaceDE w:val="0"/>
                  <w:autoSpaceDN w:val="0"/>
                  <w:adjustRightInd w:val="0"/>
                  <w:spacing w:before="60" w:after="60"/>
                  <w:contextualSpacing/>
                  <w:jc w:val="center"/>
                  <w:rPr>
                    <w:rFonts w:ascii="Palatino Linotype" w:eastAsia="Times New Roman" w:hAnsi="Palatino Linotype"/>
                    <w:szCs w:val="24"/>
                  </w:rPr>
                </w:pPr>
                <w:r w:rsidRPr="00841E9F">
                  <w:rPr>
                    <w:rStyle w:val="PlaceholderText"/>
                    <w:color w:val="auto"/>
                  </w:rPr>
                  <w:t>Click or tap to enter a date.</w:t>
                </w:r>
              </w:p>
            </w:tc>
          </w:sdtContent>
        </w:sdt>
      </w:tr>
    </w:tbl>
    <w:p w14:paraId="3CAA80C7" w14:textId="77777777" w:rsidR="00341878" w:rsidRPr="00D32C3B" w:rsidRDefault="00341878" w:rsidP="008551F1">
      <w:pPr>
        <w:pStyle w:val="BodyText"/>
        <w:ind w:left="0"/>
        <w:jc w:val="both"/>
        <w:rPr>
          <w:rFonts w:ascii="Palatino Linotype" w:hAnsi="Palatino Linotype" w:cs="Times New Roman"/>
        </w:rPr>
      </w:pPr>
    </w:p>
    <w:sectPr w:rsidR="00341878" w:rsidRPr="00D32C3B" w:rsidSect="009753DE">
      <w:pgSz w:w="12240" w:h="15840" w:code="1"/>
      <w:pgMar w:top="1440" w:right="1440" w:bottom="1440" w:left="1440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2303C0" w14:textId="77777777" w:rsidR="00576821" w:rsidRDefault="00576821">
      <w:r>
        <w:separator/>
      </w:r>
    </w:p>
  </w:endnote>
  <w:endnote w:type="continuationSeparator" w:id="0">
    <w:p w14:paraId="5385BF15" w14:textId="77777777" w:rsidR="00576821" w:rsidRDefault="005768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29317843"/>
      <w:docPartObj>
        <w:docPartGallery w:val="Page Numbers (Bottom of Page)"/>
        <w:docPartUnique/>
      </w:docPartObj>
    </w:sdtPr>
    <w:sdtEndPr>
      <w:rPr>
        <w:rFonts w:ascii="Palatino Linotype" w:hAnsi="Palatino Linotype" w:cs="Times New Roman"/>
        <w:noProof/>
        <w:sz w:val="24"/>
        <w:szCs w:val="24"/>
      </w:rPr>
    </w:sdtEndPr>
    <w:sdtContent>
      <w:p w14:paraId="24E56C95" w14:textId="77777777" w:rsidR="00411874" w:rsidRPr="008B2828" w:rsidRDefault="001936B5">
        <w:pPr>
          <w:pStyle w:val="Footer"/>
          <w:jc w:val="center"/>
          <w:rPr>
            <w:rFonts w:ascii="Palatino Linotype" w:hAnsi="Palatino Linotype" w:cs="Times New Roman"/>
            <w:sz w:val="24"/>
            <w:szCs w:val="24"/>
          </w:rPr>
        </w:pPr>
        <w:r w:rsidRPr="00EE78D5">
          <w:rPr>
            <w:rFonts w:ascii="Palatino Linotype" w:hAnsi="Palatino Linotype" w:cs="Times New Roman"/>
            <w:sz w:val="24"/>
            <w:szCs w:val="24"/>
          </w:rPr>
          <w:fldChar w:fldCharType="begin"/>
        </w:r>
        <w:r w:rsidRPr="00EE78D5">
          <w:rPr>
            <w:rFonts w:ascii="Palatino Linotype" w:hAnsi="Palatino Linotype" w:cs="Times New Roman"/>
            <w:sz w:val="24"/>
            <w:szCs w:val="24"/>
          </w:rPr>
          <w:instrText xml:space="preserve"> PAGE   \* MERGEFORMAT </w:instrText>
        </w:r>
        <w:r w:rsidRPr="00EE78D5">
          <w:rPr>
            <w:rFonts w:ascii="Palatino Linotype" w:hAnsi="Palatino Linotype" w:cs="Times New Roman"/>
            <w:sz w:val="24"/>
            <w:szCs w:val="24"/>
          </w:rPr>
          <w:fldChar w:fldCharType="separate"/>
        </w:r>
        <w:r w:rsidRPr="004E6B89">
          <w:rPr>
            <w:rFonts w:ascii="Palatino Linotype" w:hAnsi="Palatino Linotype" w:cs="Times New Roman"/>
            <w:noProof/>
            <w:sz w:val="24"/>
            <w:szCs w:val="24"/>
          </w:rPr>
          <w:t>17</w:t>
        </w:r>
        <w:r w:rsidRPr="00EE78D5">
          <w:rPr>
            <w:rFonts w:ascii="Palatino Linotype" w:hAnsi="Palatino Linotype" w:cs="Times New Roman"/>
            <w:noProof/>
            <w:sz w:val="24"/>
            <w:szCs w:val="24"/>
          </w:rPr>
          <w:fldChar w:fldCharType="end"/>
        </w:r>
      </w:p>
    </w:sdtContent>
  </w:sdt>
  <w:p w14:paraId="10835D3C" w14:textId="77777777" w:rsidR="00411874" w:rsidRDefault="00411874">
    <w:pPr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A89693" w14:textId="77777777" w:rsidR="00576821" w:rsidRDefault="00576821">
      <w:r>
        <w:separator/>
      </w:r>
    </w:p>
  </w:footnote>
  <w:footnote w:type="continuationSeparator" w:id="0">
    <w:p w14:paraId="4EB46831" w14:textId="77777777" w:rsidR="00576821" w:rsidRDefault="005768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871F5"/>
    <w:multiLevelType w:val="hybridMultilevel"/>
    <w:tmpl w:val="4E50B264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77005D2"/>
    <w:multiLevelType w:val="hybridMultilevel"/>
    <w:tmpl w:val="8E888834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40A64D7"/>
    <w:multiLevelType w:val="hybridMultilevel"/>
    <w:tmpl w:val="1EFE5DB4"/>
    <w:lvl w:ilvl="0" w:tplc="13C01FE6">
      <w:start w:val="1"/>
      <w:numFmt w:val="decimal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 w15:restartNumberingAfterBreak="0">
    <w:nsid w:val="142F0AAF"/>
    <w:multiLevelType w:val="hybridMultilevel"/>
    <w:tmpl w:val="549655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spacing w:val="0"/>
        <w:w w:val="98"/>
        <w:sz w:val="28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457C50"/>
    <w:multiLevelType w:val="hybridMultilevel"/>
    <w:tmpl w:val="A51EE05E"/>
    <w:lvl w:ilvl="0" w:tplc="38E86874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000000" w:themeColor="text1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85156F"/>
    <w:multiLevelType w:val="hybridMultilevel"/>
    <w:tmpl w:val="87B6D130"/>
    <w:lvl w:ilvl="0" w:tplc="C0BEB8D6">
      <w:start w:val="1"/>
      <w:numFmt w:val="upperRoman"/>
      <w:lvlText w:val="%1."/>
      <w:lvlJc w:val="left"/>
      <w:pPr>
        <w:ind w:left="1080" w:hanging="720"/>
      </w:pPr>
      <w:rPr>
        <w:rFonts w:ascii="Times New Roman" w:eastAsia="Times New Roman" w:hAnsi="Times New Roman" w:hint="default"/>
        <w:b/>
        <w:bCs/>
        <w:spacing w:val="1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7A265C"/>
    <w:multiLevelType w:val="hybridMultilevel"/>
    <w:tmpl w:val="435A692E"/>
    <w:lvl w:ilvl="0" w:tplc="6720D094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000000" w:themeColor="text1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6926B1"/>
    <w:multiLevelType w:val="hybridMultilevel"/>
    <w:tmpl w:val="24A2A7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8677AD"/>
    <w:multiLevelType w:val="hybridMultilevel"/>
    <w:tmpl w:val="435A692E"/>
    <w:lvl w:ilvl="0" w:tplc="6720D094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000000" w:themeColor="text1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7C7374"/>
    <w:multiLevelType w:val="hybridMultilevel"/>
    <w:tmpl w:val="2EACD4C6"/>
    <w:lvl w:ilvl="0" w:tplc="F7589748">
      <w:start w:val="2"/>
      <w:numFmt w:val="upperRoman"/>
      <w:lvlText w:val="%1."/>
      <w:lvlJc w:val="left"/>
      <w:pPr>
        <w:ind w:left="840" w:hanging="720"/>
      </w:pPr>
      <w:rPr>
        <w:rFonts w:ascii="Times New Roman" w:eastAsia="Times New Roman" w:hAnsi="Times New Roman" w:hint="default"/>
        <w:b/>
        <w:bCs/>
        <w:spacing w:val="1"/>
        <w:sz w:val="24"/>
        <w:szCs w:val="24"/>
      </w:rPr>
    </w:lvl>
    <w:lvl w:ilvl="1" w:tplc="04090015">
      <w:start w:val="1"/>
      <w:numFmt w:val="upperLetter"/>
      <w:lvlText w:val="%2."/>
      <w:lvlJc w:val="left"/>
      <w:pPr>
        <w:ind w:left="1440" w:hanging="360"/>
      </w:pPr>
      <w:rPr>
        <w:b/>
        <w:i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b w:val="0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EE41BE"/>
    <w:multiLevelType w:val="hybridMultilevel"/>
    <w:tmpl w:val="4B78C044"/>
    <w:lvl w:ilvl="0" w:tplc="C0BEB8D6">
      <w:start w:val="1"/>
      <w:numFmt w:val="upperRoman"/>
      <w:lvlText w:val="%1."/>
      <w:lvlJc w:val="left"/>
      <w:pPr>
        <w:ind w:left="840" w:hanging="720"/>
      </w:pPr>
      <w:rPr>
        <w:rFonts w:ascii="Times New Roman" w:eastAsia="Times New Roman" w:hAnsi="Times New Roman" w:hint="default"/>
        <w:b/>
        <w:bCs/>
        <w:spacing w:val="1"/>
        <w:sz w:val="24"/>
        <w:szCs w:val="24"/>
      </w:rPr>
    </w:lvl>
    <w:lvl w:ilvl="1" w:tplc="A60A670A">
      <w:start w:val="1"/>
      <w:numFmt w:val="upperLetter"/>
      <w:lvlText w:val="%2."/>
      <w:lvlJc w:val="left"/>
      <w:pPr>
        <w:ind w:left="1540" w:hanging="720"/>
      </w:pPr>
      <w:rPr>
        <w:rFonts w:ascii="Times New Roman" w:eastAsia="Times New Roman" w:hAnsi="Times New Roman" w:hint="default"/>
        <w:b/>
        <w:i w:val="0"/>
        <w:spacing w:val="1"/>
        <w:sz w:val="24"/>
        <w:szCs w:val="24"/>
      </w:rPr>
    </w:lvl>
    <w:lvl w:ilvl="2" w:tplc="E7928D44">
      <w:start w:val="1"/>
      <w:numFmt w:val="decimal"/>
      <w:lvlText w:val="%3)"/>
      <w:lvlJc w:val="left"/>
      <w:pPr>
        <w:ind w:left="2280" w:hanging="720"/>
      </w:pPr>
      <w:rPr>
        <w:rFonts w:ascii="Times New Roman" w:eastAsia="Times New Roman" w:hAnsi="Times New Roman" w:hint="default"/>
        <w:sz w:val="24"/>
        <w:szCs w:val="24"/>
      </w:rPr>
    </w:lvl>
    <w:lvl w:ilvl="3" w:tplc="CA246784">
      <w:start w:val="1"/>
      <w:numFmt w:val="lowerLetter"/>
      <w:lvlText w:val="%4."/>
      <w:lvlJc w:val="left"/>
      <w:pPr>
        <w:ind w:left="1880" w:hanging="720"/>
      </w:pPr>
      <w:rPr>
        <w:rFonts w:ascii="Times New Roman" w:eastAsia="Times New Roman" w:hAnsi="Times New Roman" w:hint="default"/>
        <w:sz w:val="24"/>
        <w:szCs w:val="24"/>
      </w:rPr>
    </w:lvl>
    <w:lvl w:ilvl="4" w:tplc="A696518C">
      <w:start w:val="1"/>
      <w:numFmt w:val="lowerRoman"/>
      <w:lvlText w:val="(%5)"/>
      <w:lvlJc w:val="left"/>
      <w:pPr>
        <w:ind w:left="2600" w:hanging="720"/>
      </w:pPr>
      <w:rPr>
        <w:rFonts w:ascii="Times New Roman" w:eastAsia="Times New Roman" w:hAnsi="Times New Roman" w:hint="default"/>
        <w:sz w:val="24"/>
        <w:szCs w:val="24"/>
      </w:rPr>
    </w:lvl>
    <w:lvl w:ilvl="5" w:tplc="0246AFBA">
      <w:start w:val="1"/>
      <w:numFmt w:val="bullet"/>
      <w:lvlText w:val="•"/>
      <w:lvlJc w:val="left"/>
      <w:pPr>
        <w:ind w:left="2600" w:hanging="720"/>
      </w:pPr>
      <w:rPr>
        <w:rFonts w:hint="default"/>
      </w:rPr>
    </w:lvl>
    <w:lvl w:ilvl="6" w:tplc="22F2F114">
      <w:start w:val="1"/>
      <w:numFmt w:val="bullet"/>
      <w:lvlText w:val="•"/>
      <w:lvlJc w:val="left"/>
      <w:pPr>
        <w:ind w:left="3920" w:hanging="720"/>
      </w:pPr>
      <w:rPr>
        <w:rFonts w:hint="default"/>
      </w:rPr>
    </w:lvl>
    <w:lvl w:ilvl="7" w:tplc="31B0A88A">
      <w:start w:val="1"/>
      <w:numFmt w:val="bullet"/>
      <w:lvlText w:val="•"/>
      <w:lvlJc w:val="left"/>
      <w:pPr>
        <w:ind w:left="5240" w:hanging="720"/>
      </w:pPr>
      <w:rPr>
        <w:rFonts w:hint="default"/>
      </w:rPr>
    </w:lvl>
    <w:lvl w:ilvl="8" w:tplc="5CC8DE02">
      <w:start w:val="1"/>
      <w:numFmt w:val="bullet"/>
      <w:lvlText w:val="•"/>
      <w:lvlJc w:val="left"/>
      <w:pPr>
        <w:ind w:left="6560" w:hanging="720"/>
      </w:pPr>
      <w:rPr>
        <w:rFonts w:hint="default"/>
      </w:rPr>
    </w:lvl>
  </w:abstractNum>
  <w:abstractNum w:abstractNumId="11" w15:restartNumberingAfterBreak="0">
    <w:nsid w:val="326C0F99"/>
    <w:multiLevelType w:val="hybridMultilevel"/>
    <w:tmpl w:val="E686538A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36EC29AC"/>
    <w:multiLevelType w:val="hybridMultilevel"/>
    <w:tmpl w:val="EB220852"/>
    <w:lvl w:ilvl="0" w:tplc="0409001B">
      <w:start w:val="1"/>
      <w:numFmt w:val="lowerRoman"/>
      <w:lvlText w:val="%1."/>
      <w:lvlJc w:val="right"/>
      <w:pPr>
        <w:ind w:left="2160" w:hanging="18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AB408F"/>
    <w:multiLevelType w:val="hybridMultilevel"/>
    <w:tmpl w:val="EC40E8B4"/>
    <w:lvl w:ilvl="0" w:tplc="04090015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A545BBD"/>
    <w:multiLevelType w:val="hybridMultilevel"/>
    <w:tmpl w:val="3EFC99A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2CA78FB"/>
    <w:multiLevelType w:val="hybridMultilevel"/>
    <w:tmpl w:val="435A692E"/>
    <w:lvl w:ilvl="0" w:tplc="6720D094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000000" w:themeColor="text1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41624C"/>
    <w:multiLevelType w:val="hybridMultilevel"/>
    <w:tmpl w:val="5F28DEE2"/>
    <w:lvl w:ilvl="0" w:tplc="F09E8554">
      <w:start w:val="1"/>
      <w:numFmt w:val="lowerRoman"/>
      <w:lvlText w:val="(%1)"/>
      <w:lvlJc w:val="left"/>
      <w:pPr>
        <w:ind w:left="28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7" w15:restartNumberingAfterBreak="0">
    <w:nsid w:val="4D422171"/>
    <w:multiLevelType w:val="hybridMultilevel"/>
    <w:tmpl w:val="EB220852"/>
    <w:lvl w:ilvl="0" w:tplc="0409001B">
      <w:start w:val="1"/>
      <w:numFmt w:val="lowerRoman"/>
      <w:lvlText w:val="%1."/>
      <w:lvlJc w:val="right"/>
      <w:pPr>
        <w:ind w:left="2160" w:hanging="18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8F2108"/>
    <w:multiLevelType w:val="hybridMultilevel"/>
    <w:tmpl w:val="AFE0C1C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0A75D09"/>
    <w:multiLevelType w:val="hybridMultilevel"/>
    <w:tmpl w:val="EB220852"/>
    <w:lvl w:ilvl="0" w:tplc="0409001B">
      <w:start w:val="1"/>
      <w:numFmt w:val="lowerRoman"/>
      <w:lvlText w:val="%1."/>
      <w:lvlJc w:val="right"/>
      <w:pPr>
        <w:ind w:left="2160" w:hanging="18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4D3602"/>
    <w:multiLevelType w:val="hybridMultilevel"/>
    <w:tmpl w:val="D0501E96"/>
    <w:lvl w:ilvl="0" w:tplc="040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46C4FCE"/>
    <w:multiLevelType w:val="hybridMultilevel"/>
    <w:tmpl w:val="EAA8B33A"/>
    <w:lvl w:ilvl="0" w:tplc="3850A98C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000000" w:themeColor="text1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1F0808"/>
    <w:multiLevelType w:val="hybridMultilevel"/>
    <w:tmpl w:val="F9DC214E"/>
    <w:lvl w:ilvl="0" w:tplc="04090011">
      <w:start w:val="1"/>
      <w:numFmt w:val="decimal"/>
      <w:lvlText w:val="%1)"/>
      <w:lvlJc w:val="left"/>
      <w:pPr>
        <w:ind w:left="1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3" w15:restartNumberingAfterBreak="0">
    <w:nsid w:val="6DA81256"/>
    <w:multiLevelType w:val="hybridMultilevel"/>
    <w:tmpl w:val="26AE4A06"/>
    <w:lvl w:ilvl="0" w:tplc="28442704">
      <w:start w:val="1"/>
      <w:numFmt w:val="upperLetter"/>
      <w:lvlText w:val="%1."/>
      <w:lvlJc w:val="left"/>
      <w:pPr>
        <w:ind w:left="1180" w:hanging="360"/>
      </w:pPr>
      <w:rPr>
        <w:rFonts w:ascii="Times New Roman" w:eastAsia="Times New Roman" w:hAnsi="Times New Roman" w:hint="default"/>
        <w:b/>
        <w:spacing w:val="1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900" w:hanging="360"/>
      </w:pPr>
    </w:lvl>
    <w:lvl w:ilvl="2" w:tplc="0409001B" w:tentative="1">
      <w:start w:val="1"/>
      <w:numFmt w:val="lowerRoman"/>
      <w:lvlText w:val="%3."/>
      <w:lvlJc w:val="right"/>
      <w:pPr>
        <w:ind w:left="2620" w:hanging="180"/>
      </w:pPr>
    </w:lvl>
    <w:lvl w:ilvl="3" w:tplc="0409000F" w:tentative="1">
      <w:start w:val="1"/>
      <w:numFmt w:val="decimal"/>
      <w:lvlText w:val="%4."/>
      <w:lvlJc w:val="left"/>
      <w:pPr>
        <w:ind w:left="3340" w:hanging="360"/>
      </w:pPr>
    </w:lvl>
    <w:lvl w:ilvl="4" w:tplc="04090019" w:tentative="1">
      <w:start w:val="1"/>
      <w:numFmt w:val="lowerLetter"/>
      <w:lvlText w:val="%5."/>
      <w:lvlJc w:val="left"/>
      <w:pPr>
        <w:ind w:left="4060" w:hanging="360"/>
      </w:pPr>
    </w:lvl>
    <w:lvl w:ilvl="5" w:tplc="0409001B" w:tentative="1">
      <w:start w:val="1"/>
      <w:numFmt w:val="lowerRoman"/>
      <w:lvlText w:val="%6."/>
      <w:lvlJc w:val="right"/>
      <w:pPr>
        <w:ind w:left="4780" w:hanging="180"/>
      </w:pPr>
    </w:lvl>
    <w:lvl w:ilvl="6" w:tplc="0409000F" w:tentative="1">
      <w:start w:val="1"/>
      <w:numFmt w:val="decimal"/>
      <w:lvlText w:val="%7."/>
      <w:lvlJc w:val="left"/>
      <w:pPr>
        <w:ind w:left="5500" w:hanging="360"/>
      </w:pPr>
    </w:lvl>
    <w:lvl w:ilvl="7" w:tplc="04090019" w:tentative="1">
      <w:start w:val="1"/>
      <w:numFmt w:val="lowerLetter"/>
      <w:lvlText w:val="%8."/>
      <w:lvlJc w:val="left"/>
      <w:pPr>
        <w:ind w:left="6220" w:hanging="360"/>
      </w:pPr>
    </w:lvl>
    <w:lvl w:ilvl="8" w:tplc="0409001B" w:tentative="1">
      <w:start w:val="1"/>
      <w:numFmt w:val="lowerRoman"/>
      <w:lvlText w:val="%9."/>
      <w:lvlJc w:val="right"/>
      <w:pPr>
        <w:ind w:left="6940" w:hanging="180"/>
      </w:pPr>
    </w:lvl>
  </w:abstractNum>
  <w:abstractNum w:abstractNumId="24" w15:restartNumberingAfterBreak="0">
    <w:nsid w:val="701F16A3"/>
    <w:multiLevelType w:val="hybridMultilevel"/>
    <w:tmpl w:val="249E10EA"/>
    <w:lvl w:ilvl="0" w:tplc="A696518C">
      <w:start w:val="1"/>
      <w:numFmt w:val="lowerRoman"/>
      <w:lvlText w:val="(%1)"/>
      <w:lvlJc w:val="left"/>
      <w:pPr>
        <w:ind w:left="2600" w:hanging="720"/>
      </w:pPr>
      <w:rPr>
        <w:rFonts w:ascii="Times New Roman" w:eastAsia="Times New Roman" w:hAnsi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B77238"/>
    <w:multiLevelType w:val="hybridMultilevel"/>
    <w:tmpl w:val="A51EE05E"/>
    <w:lvl w:ilvl="0" w:tplc="38E86874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000000" w:themeColor="text1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5173AF"/>
    <w:multiLevelType w:val="hybridMultilevel"/>
    <w:tmpl w:val="882EBB92"/>
    <w:lvl w:ilvl="0" w:tplc="0409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7B26404D"/>
    <w:multiLevelType w:val="hybridMultilevel"/>
    <w:tmpl w:val="015C85DC"/>
    <w:lvl w:ilvl="0" w:tplc="99164C36">
      <w:start w:val="1"/>
      <w:numFmt w:val="ordinalText"/>
      <w:lvlText w:val="%1:"/>
      <w:lvlJc w:val="righ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447553166">
    <w:abstractNumId w:val="10"/>
  </w:num>
  <w:num w:numId="2" w16cid:durableId="430664331">
    <w:abstractNumId w:val="24"/>
  </w:num>
  <w:num w:numId="3" w16cid:durableId="1968779619">
    <w:abstractNumId w:val="16"/>
  </w:num>
  <w:num w:numId="4" w16cid:durableId="1533882582">
    <w:abstractNumId w:val="2"/>
  </w:num>
  <w:num w:numId="5" w16cid:durableId="31880649">
    <w:abstractNumId w:val="1"/>
  </w:num>
  <w:num w:numId="6" w16cid:durableId="157117026">
    <w:abstractNumId w:val="22"/>
  </w:num>
  <w:num w:numId="7" w16cid:durableId="493768246">
    <w:abstractNumId w:val="23"/>
  </w:num>
  <w:num w:numId="8" w16cid:durableId="1385567338">
    <w:abstractNumId w:val="11"/>
  </w:num>
  <w:num w:numId="9" w16cid:durableId="1253977189">
    <w:abstractNumId w:val="0"/>
  </w:num>
  <w:num w:numId="10" w16cid:durableId="281497259">
    <w:abstractNumId w:val="9"/>
  </w:num>
  <w:num w:numId="11" w16cid:durableId="2125072295">
    <w:abstractNumId w:val="20"/>
  </w:num>
  <w:num w:numId="12" w16cid:durableId="18744136">
    <w:abstractNumId w:val="14"/>
  </w:num>
  <w:num w:numId="13" w16cid:durableId="2110735980">
    <w:abstractNumId w:val="13"/>
  </w:num>
  <w:num w:numId="14" w16cid:durableId="212693150">
    <w:abstractNumId w:val="26"/>
  </w:num>
  <w:num w:numId="15" w16cid:durableId="1969160572">
    <w:abstractNumId w:val="27"/>
  </w:num>
  <w:num w:numId="16" w16cid:durableId="1416048660">
    <w:abstractNumId w:val="18"/>
  </w:num>
  <w:num w:numId="17" w16cid:durableId="251746107">
    <w:abstractNumId w:val="25"/>
  </w:num>
  <w:num w:numId="18" w16cid:durableId="1409574245">
    <w:abstractNumId w:val="4"/>
  </w:num>
  <w:num w:numId="19" w16cid:durableId="480076728">
    <w:abstractNumId w:val="21"/>
  </w:num>
  <w:num w:numId="20" w16cid:durableId="791707242">
    <w:abstractNumId w:val="15"/>
  </w:num>
  <w:num w:numId="21" w16cid:durableId="433748405">
    <w:abstractNumId w:val="12"/>
  </w:num>
  <w:num w:numId="22" w16cid:durableId="1342511151">
    <w:abstractNumId w:val="17"/>
  </w:num>
  <w:num w:numId="23" w16cid:durableId="888225696">
    <w:abstractNumId w:val="19"/>
  </w:num>
  <w:num w:numId="24" w16cid:durableId="71122037">
    <w:abstractNumId w:val="8"/>
  </w:num>
  <w:num w:numId="25" w16cid:durableId="91437213">
    <w:abstractNumId w:val="6"/>
  </w:num>
  <w:num w:numId="26" w16cid:durableId="1282152673">
    <w:abstractNumId w:val="3"/>
  </w:num>
  <w:num w:numId="27" w16cid:durableId="1503665497">
    <w:abstractNumId w:val="7"/>
  </w:num>
  <w:num w:numId="28" w16cid:durableId="22075046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ocumentProtection w:edit="forms" w:enforcement="1" w:cryptProviderType="rsaAES" w:cryptAlgorithmClass="hash" w:cryptAlgorithmType="typeAny" w:cryptAlgorithmSid="14" w:cryptSpinCount="100000" w:hash="2eczsQFJt2IGDffaOwS14108JbGLPi5PdMfHetvsbvwNl1CAjzRGwR4Tu3/NEPCXEQMuQQrUeb6EMOKzhUKj7w==" w:salt="gBMFSmtIoXu51+KTbLBPZQ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5BE"/>
    <w:rsid w:val="00034746"/>
    <w:rsid w:val="0003568D"/>
    <w:rsid w:val="0005436B"/>
    <w:rsid w:val="000665BE"/>
    <w:rsid w:val="00067DC3"/>
    <w:rsid w:val="00073580"/>
    <w:rsid w:val="0008105F"/>
    <w:rsid w:val="000D7A9A"/>
    <w:rsid w:val="000E4D36"/>
    <w:rsid w:val="000E67AD"/>
    <w:rsid w:val="000F0A43"/>
    <w:rsid w:val="000F74FA"/>
    <w:rsid w:val="0010076B"/>
    <w:rsid w:val="00111AE7"/>
    <w:rsid w:val="00126559"/>
    <w:rsid w:val="00146D89"/>
    <w:rsid w:val="00164D62"/>
    <w:rsid w:val="00164E3B"/>
    <w:rsid w:val="00180431"/>
    <w:rsid w:val="001936B5"/>
    <w:rsid w:val="001A57DC"/>
    <w:rsid w:val="001A69F0"/>
    <w:rsid w:val="001B4CEE"/>
    <w:rsid w:val="001B671D"/>
    <w:rsid w:val="001C57D3"/>
    <w:rsid w:val="002130C4"/>
    <w:rsid w:val="00213278"/>
    <w:rsid w:val="002178B9"/>
    <w:rsid w:val="002251E9"/>
    <w:rsid w:val="0024744C"/>
    <w:rsid w:val="002509F3"/>
    <w:rsid w:val="00251856"/>
    <w:rsid w:val="002575D8"/>
    <w:rsid w:val="00282000"/>
    <w:rsid w:val="002851D9"/>
    <w:rsid w:val="002920B9"/>
    <w:rsid w:val="002A2CD0"/>
    <w:rsid w:val="002B2578"/>
    <w:rsid w:val="002B7713"/>
    <w:rsid w:val="002D4450"/>
    <w:rsid w:val="002E49A7"/>
    <w:rsid w:val="002E4B92"/>
    <w:rsid w:val="002F7021"/>
    <w:rsid w:val="00303718"/>
    <w:rsid w:val="00310CEA"/>
    <w:rsid w:val="00326AF8"/>
    <w:rsid w:val="00341878"/>
    <w:rsid w:val="00345CAB"/>
    <w:rsid w:val="00346BFD"/>
    <w:rsid w:val="00354E51"/>
    <w:rsid w:val="00356E02"/>
    <w:rsid w:val="00361B3D"/>
    <w:rsid w:val="00382835"/>
    <w:rsid w:val="00390268"/>
    <w:rsid w:val="003A0EB9"/>
    <w:rsid w:val="003A3C49"/>
    <w:rsid w:val="003C6174"/>
    <w:rsid w:val="003D46B0"/>
    <w:rsid w:val="003F2D61"/>
    <w:rsid w:val="003F4C48"/>
    <w:rsid w:val="003F6E91"/>
    <w:rsid w:val="003F7883"/>
    <w:rsid w:val="00400DEF"/>
    <w:rsid w:val="00411874"/>
    <w:rsid w:val="00431971"/>
    <w:rsid w:val="004442FE"/>
    <w:rsid w:val="00451421"/>
    <w:rsid w:val="004743CC"/>
    <w:rsid w:val="00484568"/>
    <w:rsid w:val="004872CD"/>
    <w:rsid w:val="004B22D0"/>
    <w:rsid w:val="004B7164"/>
    <w:rsid w:val="004C06C2"/>
    <w:rsid w:val="004C279A"/>
    <w:rsid w:val="004C4265"/>
    <w:rsid w:val="004E6B89"/>
    <w:rsid w:val="005037A5"/>
    <w:rsid w:val="00540ABE"/>
    <w:rsid w:val="00551410"/>
    <w:rsid w:val="00554D3E"/>
    <w:rsid w:val="005624F9"/>
    <w:rsid w:val="005666D0"/>
    <w:rsid w:val="00574263"/>
    <w:rsid w:val="00576821"/>
    <w:rsid w:val="005B1605"/>
    <w:rsid w:val="005F279D"/>
    <w:rsid w:val="006146CD"/>
    <w:rsid w:val="006366DA"/>
    <w:rsid w:val="006375E6"/>
    <w:rsid w:val="00646C18"/>
    <w:rsid w:val="00650A32"/>
    <w:rsid w:val="00664E3F"/>
    <w:rsid w:val="006823E2"/>
    <w:rsid w:val="00692358"/>
    <w:rsid w:val="00695AD6"/>
    <w:rsid w:val="00695D3F"/>
    <w:rsid w:val="006A3B13"/>
    <w:rsid w:val="006A5DB4"/>
    <w:rsid w:val="006A64B7"/>
    <w:rsid w:val="006B49B4"/>
    <w:rsid w:val="006B7228"/>
    <w:rsid w:val="006F3C72"/>
    <w:rsid w:val="00705BD5"/>
    <w:rsid w:val="00707DEF"/>
    <w:rsid w:val="007117FD"/>
    <w:rsid w:val="00717C1F"/>
    <w:rsid w:val="00721A6A"/>
    <w:rsid w:val="00730E22"/>
    <w:rsid w:val="007550D5"/>
    <w:rsid w:val="00755EC7"/>
    <w:rsid w:val="00775A41"/>
    <w:rsid w:val="00777D26"/>
    <w:rsid w:val="00784DE6"/>
    <w:rsid w:val="0078561A"/>
    <w:rsid w:val="007A71FA"/>
    <w:rsid w:val="007B0925"/>
    <w:rsid w:val="007B1986"/>
    <w:rsid w:val="007D2FE5"/>
    <w:rsid w:val="007F3731"/>
    <w:rsid w:val="00822435"/>
    <w:rsid w:val="008350A3"/>
    <w:rsid w:val="00841E9F"/>
    <w:rsid w:val="008551F1"/>
    <w:rsid w:val="008642D6"/>
    <w:rsid w:val="00865345"/>
    <w:rsid w:val="008716B7"/>
    <w:rsid w:val="008877DE"/>
    <w:rsid w:val="008B2828"/>
    <w:rsid w:val="008B747D"/>
    <w:rsid w:val="008C7D82"/>
    <w:rsid w:val="008E00AC"/>
    <w:rsid w:val="008E2719"/>
    <w:rsid w:val="00901890"/>
    <w:rsid w:val="00903EBB"/>
    <w:rsid w:val="009218D0"/>
    <w:rsid w:val="0094755A"/>
    <w:rsid w:val="00951AF6"/>
    <w:rsid w:val="00966B30"/>
    <w:rsid w:val="00977666"/>
    <w:rsid w:val="00991982"/>
    <w:rsid w:val="00991F6B"/>
    <w:rsid w:val="009A184F"/>
    <w:rsid w:val="009B50C8"/>
    <w:rsid w:val="009F02B2"/>
    <w:rsid w:val="009F4627"/>
    <w:rsid w:val="009F6BD5"/>
    <w:rsid w:val="00A224E7"/>
    <w:rsid w:val="00A253FF"/>
    <w:rsid w:val="00A2751F"/>
    <w:rsid w:val="00A30D10"/>
    <w:rsid w:val="00A55FF3"/>
    <w:rsid w:val="00A65B8F"/>
    <w:rsid w:val="00A75C3A"/>
    <w:rsid w:val="00AA1504"/>
    <w:rsid w:val="00AA79F2"/>
    <w:rsid w:val="00AD0E9B"/>
    <w:rsid w:val="00AD5FDA"/>
    <w:rsid w:val="00AF0EC4"/>
    <w:rsid w:val="00B15A34"/>
    <w:rsid w:val="00B435BB"/>
    <w:rsid w:val="00B4689C"/>
    <w:rsid w:val="00B6180B"/>
    <w:rsid w:val="00B65BDC"/>
    <w:rsid w:val="00B72361"/>
    <w:rsid w:val="00BA7A3B"/>
    <w:rsid w:val="00BB2578"/>
    <w:rsid w:val="00BD1AA1"/>
    <w:rsid w:val="00BE18DF"/>
    <w:rsid w:val="00BF0EB8"/>
    <w:rsid w:val="00C03B3C"/>
    <w:rsid w:val="00C1430E"/>
    <w:rsid w:val="00C157EC"/>
    <w:rsid w:val="00C33ABA"/>
    <w:rsid w:val="00C3728D"/>
    <w:rsid w:val="00C6113A"/>
    <w:rsid w:val="00C6412E"/>
    <w:rsid w:val="00C65F70"/>
    <w:rsid w:val="00C84BD6"/>
    <w:rsid w:val="00C95F8F"/>
    <w:rsid w:val="00C96D3D"/>
    <w:rsid w:val="00CA6139"/>
    <w:rsid w:val="00CD1162"/>
    <w:rsid w:val="00CD1EE7"/>
    <w:rsid w:val="00CD3EE2"/>
    <w:rsid w:val="00CD514D"/>
    <w:rsid w:val="00CD5540"/>
    <w:rsid w:val="00CD6652"/>
    <w:rsid w:val="00CE69AF"/>
    <w:rsid w:val="00CE72D0"/>
    <w:rsid w:val="00D20091"/>
    <w:rsid w:val="00D32BF7"/>
    <w:rsid w:val="00D32C3B"/>
    <w:rsid w:val="00D45B44"/>
    <w:rsid w:val="00D4647C"/>
    <w:rsid w:val="00DA3C2F"/>
    <w:rsid w:val="00DA77F3"/>
    <w:rsid w:val="00DB4278"/>
    <w:rsid w:val="00DC31E3"/>
    <w:rsid w:val="00DC3D89"/>
    <w:rsid w:val="00DE171B"/>
    <w:rsid w:val="00E004A1"/>
    <w:rsid w:val="00E00B5B"/>
    <w:rsid w:val="00E10701"/>
    <w:rsid w:val="00E34708"/>
    <w:rsid w:val="00E43A40"/>
    <w:rsid w:val="00E45AFD"/>
    <w:rsid w:val="00E50219"/>
    <w:rsid w:val="00E566D1"/>
    <w:rsid w:val="00E60A60"/>
    <w:rsid w:val="00E63C43"/>
    <w:rsid w:val="00E738A7"/>
    <w:rsid w:val="00E87C60"/>
    <w:rsid w:val="00EA0745"/>
    <w:rsid w:val="00EC2529"/>
    <w:rsid w:val="00ED2E9E"/>
    <w:rsid w:val="00ED5419"/>
    <w:rsid w:val="00EE1138"/>
    <w:rsid w:val="00EE78D5"/>
    <w:rsid w:val="00EF491A"/>
    <w:rsid w:val="00F10EAC"/>
    <w:rsid w:val="00F1512F"/>
    <w:rsid w:val="00F21B42"/>
    <w:rsid w:val="00F3048E"/>
    <w:rsid w:val="00F327C7"/>
    <w:rsid w:val="00F35F30"/>
    <w:rsid w:val="00F547AC"/>
    <w:rsid w:val="00F552AE"/>
    <w:rsid w:val="00F55B76"/>
    <w:rsid w:val="00F60999"/>
    <w:rsid w:val="00F831F8"/>
    <w:rsid w:val="00F95DFF"/>
    <w:rsid w:val="00FB02B1"/>
    <w:rsid w:val="00FC1237"/>
    <w:rsid w:val="00FC2013"/>
    <w:rsid w:val="00FC26EA"/>
    <w:rsid w:val="00FC5120"/>
    <w:rsid w:val="00FD483C"/>
    <w:rsid w:val="00FD5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E2BE7F"/>
  <w15:docId w15:val="{87C6704B-4C20-4BBA-85D3-82FBBCE1D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locked="0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locked="0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locked="0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59"/>
    <w:lsdException w:name="Table Theme" w:semiHidden="1" w:unhideWhenUsed="1"/>
    <w:lsdException w:name="Placeholder Text" w:locked="0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locked/>
    <w:pPr>
      <w:ind w:left="820" w:hanging="720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locked/>
    <w:rsid w:val="0003489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locked/>
    <w:pPr>
      <w:ind w:left="1880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1"/>
    <w:qFormat/>
    <w:locked/>
  </w:style>
  <w:style w:type="paragraph" w:customStyle="1" w:styleId="TableParagraph">
    <w:name w:val="Table Paragraph"/>
    <w:basedOn w:val="Normal"/>
    <w:uiPriority w:val="1"/>
    <w:qFormat/>
    <w:locked/>
  </w:style>
  <w:style w:type="paragraph" w:styleId="Header">
    <w:name w:val="header"/>
    <w:basedOn w:val="Normal"/>
    <w:link w:val="HeaderChar"/>
    <w:uiPriority w:val="99"/>
    <w:unhideWhenUsed/>
    <w:locked/>
    <w:rsid w:val="007B727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B7270"/>
  </w:style>
  <w:style w:type="paragraph" w:styleId="Footer">
    <w:name w:val="footer"/>
    <w:basedOn w:val="Normal"/>
    <w:link w:val="FooterChar"/>
    <w:uiPriority w:val="99"/>
    <w:unhideWhenUsed/>
    <w:locked/>
    <w:rsid w:val="007B727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B7270"/>
  </w:style>
  <w:style w:type="character" w:styleId="PlaceholderText">
    <w:name w:val="Placeholder Text"/>
    <w:basedOn w:val="DefaultParagraphFont"/>
    <w:uiPriority w:val="99"/>
    <w:semiHidden/>
    <w:locked/>
    <w:rsid w:val="00066442"/>
    <w:rPr>
      <w:color w:val="808080"/>
    </w:rPr>
  </w:style>
  <w:style w:type="table" w:styleId="TableGrid">
    <w:name w:val="Table Grid"/>
    <w:basedOn w:val="TableNormal"/>
    <w:uiPriority w:val="59"/>
    <w:locked/>
    <w:rsid w:val="00066442"/>
    <w:pPr>
      <w:widowControl/>
      <w:jc w:val="both"/>
    </w:pPr>
    <w:rPr>
      <w:rFonts w:ascii="Times New Roman" w:hAnsi="Times New Roman" w:cs="Times New Roman"/>
      <w:color w:val="000000" w:themeColor="text1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SBstyle">
    <w:name w:val="RSB style"/>
    <w:basedOn w:val="DefaultParagraphFont"/>
    <w:uiPriority w:val="1"/>
    <w:locked/>
    <w:rsid w:val="00066442"/>
    <w:rPr>
      <w:rFonts w:ascii="Times New Roman Bold" w:hAnsi="Times New Roman Bold"/>
      <w:b/>
      <w:caps/>
      <w:smallCaps w:val="0"/>
      <w:strike w:val="0"/>
      <w:dstrike w:val="0"/>
      <w:vanish w:val="0"/>
      <w:color w:val="000000" w:themeColor="text1"/>
      <w:spacing w:val="0"/>
      <w:w w:val="100"/>
      <w:kern w:val="0"/>
      <w:position w:val="0"/>
      <w:sz w:val="24"/>
      <w:vertAlign w:val="baseline"/>
    </w:rPr>
  </w:style>
  <w:style w:type="paragraph" w:customStyle="1" w:styleId="Style2">
    <w:name w:val="Style2"/>
    <w:basedOn w:val="Normal"/>
    <w:link w:val="Style2Char"/>
    <w:locked/>
    <w:rsid w:val="00066442"/>
    <w:pPr>
      <w:widowControl/>
    </w:pPr>
    <w:rPr>
      <w:rFonts w:ascii="Times New Roman" w:hAnsi="Times New Roman"/>
      <w:sz w:val="24"/>
    </w:rPr>
  </w:style>
  <w:style w:type="character" w:customStyle="1" w:styleId="Style2Char">
    <w:name w:val="Style2 Char"/>
    <w:basedOn w:val="DefaultParagraphFont"/>
    <w:link w:val="Style2"/>
    <w:rsid w:val="00066442"/>
    <w:rPr>
      <w:rFonts w:ascii="Times New Roman" w:hAnsi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0664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6442"/>
    <w:rPr>
      <w:rFonts w:ascii="Tahoma" w:hAnsi="Tahoma" w:cs="Tahoma"/>
      <w:sz w:val="16"/>
      <w:szCs w:val="16"/>
    </w:rPr>
  </w:style>
  <w:style w:type="character" w:customStyle="1" w:styleId="BodyTextChar">
    <w:name w:val="Body Text Char"/>
    <w:basedOn w:val="DefaultParagraphFont"/>
    <w:link w:val="BodyText"/>
    <w:uiPriority w:val="1"/>
    <w:rsid w:val="0013698E"/>
    <w:rPr>
      <w:rFonts w:ascii="Times New Roman" w:eastAsia="Times New Roman" w:hAnsi="Times New Roman"/>
      <w:sz w:val="24"/>
      <w:szCs w:val="24"/>
    </w:rPr>
  </w:style>
  <w:style w:type="character" w:styleId="Strong">
    <w:name w:val="Strong"/>
    <w:basedOn w:val="DefaultParagraphFont"/>
    <w:uiPriority w:val="22"/>
    <w:qFormat/>
    <w:locked/>
    <w:rsid w:val="009C3E45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locked/>
    <w:rsid w:val="00E77B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locked/>
    <w:rsid w:val="00E77B8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77B8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locked/>
    <w:rsid w:val="00E77B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77B84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E6EB8"/>
    <w:pPr>
      <w:widowControl/>
    </w:pPr>
  </w:style>
  <w:style w:type="character" w:customStyle="1" w:styleId="Style1">
    <w:name w:val="Style1"/>
    <w:basedOn w:val="DefaultParagraphFont"/>
    <w:uiPriority w:val="1"/>
    <w:locked/>
    <w:rsid w:val="00140474"/>
    <w:rPr>
      <w:rFonts w:ascii="Times New Roman" w:hAnsi="Times New Roman"/>
      <w:b/>
      <w:sz w:val="24"/>
      <w:u w:val="single"/>
    </w:rPr>
  </w:style>
  <w:style w:type="character" w:customStyle="1" w:styleId="Style3">
    <w:name w:val="Style3"/>
    <w:basedOn w:val="DefaultParagraphFont"/>
    <w:uiPriority w:val="1"/>
    <w:rsid w:val="00FC1237"/>
    <w:rPr>
      <w:rFonts w:ascii="Palatino Linotype" w:hAnsi="Palatino Linotype"/>
      <w:color w:val="000000" w:themeColor="text1"/>
      <w:sz w:val="24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03489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FootnoteReference">
    <w:name w:val="footnote reference"/>
    <w:basedOn w:val="DefaultParagraphFont"/>
    <w:uiPriority w:val="99"/>
    <w:unhideWhenUsed/>
    <w:qFormat/>
    <w:locked/>
    <w:rsid w:val="00CD6652"/>
    <w:rPr>
      <w:rFonts w:ascii="Palatino Linotype" w:hAnsi="Palatino Linotype"/>
      <w:sz w:val="22"/>
      <w:vertAlign w:val="superscript"/>
    </w:rPr>
  </w:style>
  <w:style w:type="paragraph" w:styleId="FootnoteText">
    <w:name w:val="footnote text"/>
    <w:basedOn w:val="Normal"/>
    <w:link w:val="FootnoteTextChar"/>
    <w:autoRedefine/>
    <w:uiPriority w:val="99"/>
    <w:unhideWhenUsed/>
    <w:qFormat/>
    <w:locked/>
    <w:rsid w:val="00CD6652"/>
    <w:pPr>
      <w:widowControl/>
      <w:spacing w:after="160"/>
    </w:pPr>
    <w:rPr>
      <w:rFonts w:ascii="Palatino Linotype" w:hAnsi="Palatino Linotype" w:cs="Times New Roman"/>
      <w:bCs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D6652"/>
    <w:rPr>
      <w:rFonts w:ascii="Palatino Linotype" w:hAnsi="Palatino Linotype" w:cs="Times New Roman"/>
      <w:bCs/>
    </w:rPr>
  </w:style>
  <w:style w:type="table" w:customStyle="1" w:styleId="TableGrid2">
    <w:name w:val="Table Grid2"/>
    <w:basedOn w:val="TableNormal"/>
    <w:next w:val="TableGrid"/>
    <w:uiPriority w:val="59"/>
    <w:rsid w:val="00F831F8"/>
    <w:pPr>
      <w:widowControl/>
      <w:jc w:val="both"/>
    </w:pPr>
    <w:rPr>
      <w:rFonts w:ascii="Times New Roman" w:hAnsi="Times New Roman" w:cs="Times New Roman"/>
      <w:color w:val="000000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59A0C7F24114F68BF478F4B691999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5AAE54-2FDB-4BA8-9F20-1B1960BAF0B7}"/>
      </w:docPartPr>
      <w:docPartBody>
        <w:p w:rsidR="0017698A" w:rsidRDefault="00AF49B6" w:rsidP="00AF49B6">
          <w:pPr>
            <w:pStyle w:val="B59A0C7F24114F68BF478F4B6919999C"/>
          </w:pPr>
          <w:r w:rsidRPr="00D32C3B">
            <w:rPr>
              <w:rStyle w:val="PlaceholderText"/>
              <w:rFonts w:ascii="Palatino Linotype" w:hAnsi="Palatino Linotype" w:cs="Times New Roman"/>
              <w:color w:val="FF0000"/>
              <w:sz w:val="24"/>
              <w:szCs w:val="24"/>
            </w:rPr>
            <w:t>Choose an item.</w:t>
          </w:r>
        </w:p>
      </w:docPartBody>
    </w:docPart>
    <w:docPart>
      <w:docPartPr>
        <w:name w:val="C90113762C9D4D27A7B1CDB1549C41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DD3A2E-B665-4443-B496-4817B733F4FD}"/>
      </w:docPartPr>
      <w:docPartBody>
        <w:p w:rsidR="0017698A" w:rsidRDefault="009C252A" w:rsidP="009C252A">
          <w:pPr>
            <w:pStyle w:val="C90113762C9D4D27A7B1CDB1549C413D2"/>
          </w:pPr>
          <w:r w:rsidRPr="00841E9F">
            <w:rPr>
              <w:rStyle w:val="PlaceholderText"/>
              <w:rFonts w:ascii="Palatino Linotype" w:hAnsi="Palatino Linotype"/>
              <w:color w:val="auto"/>
              <w:szCs w:val="24"/>
            </w:rPr>
            <w:t>Click here to enter text.</w:t>
          </w:r>
        </w:p>
      </w:docPartBody>
    </w:docPart>
    <w:docPart>
      <w:docPartPr>
        <w:name w:val="195071AD957B4198B8A3C9806D7211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A265C6-00F1-4106-8406-EBF04123485A}"/>
      </w:docPartPr>
      <w:docPartBody>
        <w:p w:rsidR="0017698A" w:rsidRDefault="009C252A" w:rsidP="009C252A">
          <w:pPr>
            <w:pStyle w:val="195071AD957B4198B8A3C9806D7211BC2"/>
          </w:pPr>
          <w:r w:rsidRPr="00841E9F">
            <w:rPr>
              <w:rStyle w:val="PlaceholderText"/>
              <w:color w:val="auto"/>
              <w:szCs w:val="24"/>
            </w:rPr>
            <w:t>Choose an item.</w:t>
          </w:r>
        </w:p>
      </w:docPartBody>
    </w:docPart>
    <w:docPart>
      <w:docPartPr>
        <w:name w:val="57EAFA9C801749BCB2BAFAB3C4905A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95585D-4642-49A4-A57B-CAB60061A40A}"/>
      </w:docPartPr>
      <w:docPartBody>
        <w:p w:rsidR="0017698A" w:rsidRDefault="009C252A" w:rsidP="009C252A">
          <w:pPr>
            <w:pStyle w:val="57EAFA9C801749BCB2BAFAB3C4905A292"/>
          </w:pPr>
          <w:r w:rsidRPr="00841E9F">
            <w:rPr>
              <w:rStyle w:val="PlaceholderText"/>
              <w:rFonts w:ascii="Palatino Linotype" w:hAnsi="Palatino Linotype"/>
              <w:color w:val="auto"/>
              <w:szCs w:val="24"/>
            </w:rPr>
            <w:t>Click here to enter text.</w:t>
          </w:r>
        </w:p>
      </w:docPartBody>
    </w:docPart>
    <w:docPart>
      <w:docPartPr>
        <w:name w:val="0B634B9129AC4376B682FD52595F9F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1E424E-E263-4DC5-8A75-D6402A0465E2}"/>
      </w:docPartPr>
      <w:docPartBody>
        <w:p w:rsidR="0017698A" w:rsidRDefault="009C252A" w:rsidP="009C252A">
          <w:pPr>
            <w:pStyle w:val="0B634B9129AC4376B682FD52595F9F632"/>
          </w:pPr>
          <w:r w:rsidRPr="00841E9F">
            <w:rPr>
              <w:rStyle w:val="PlaceholderText"/>
              <w:rFonts w:ascii="Palatino Linotype" w:hAnsi="Palatino Linotype"/>
              <w:color w:val="auto"/>
              <w:szCs w:val="24"/>
            </w:rPr>
            <w:t>Click here to enter text.</w:t>
          </w:r>
        </w:p>
      </w:docPartBody>
    </w:docPart>
    <w:docPart>
      <w:docPartPr>
        <w:name w:val="B9D942C3076D44209513B3E7AFDECA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A2B47A-F97D-4F88-9C34-6C6E5D53E467}"/>
      </w:docPartPr>
      <w:docPartBody>
        <w:p w:rsidR="0017698A" w:rsidRDefault="009C252A" w:rsidP="009C252A">
          <w:pPr>
            <w:pStyle w:val="B9D942C3076D44209513B3E7AFDECAF82"/>
          </w:pPr>
          <w:r w:rsidRPr="00841E9F">
            <w:rPr>
              <w:rStyle w:val="PlaceholderText"/>
              <w:rFonts w:ascii="Palatino Linotype" w:hAnsi="Palatino Linotype"/>
              <w:color w:val="auto"/>
              <w:szCs w:val="24"/>
            </w:rPr>
            <w:t>Choose an item.</w:t>
          </w:r>
        </w:p>
      </w:docPartBody>
    </w:docPart>
    <w:docPart>
      <w:docPartPr>
        <w:name w:val="D3CE47CDA55F452BB401220FE40AC4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EB5C85-2E43-4BF0-BDE4-4EF2DD1EDB1B}"/>
      </w:docPartPr>
      <w:docPartBody>
        <w:p w:rsidR="00C86EC4" w:rsidRDefault="009C252A" w:rsidP="009C252A">
          <w:pPr>
            <w:pStyle w:val="D3CE47CDA55F452BB401220FE40AC4A63"/>
          </w:pPr>
          <w:r w:rsidRPr="00841E9F">
            <w:rPr>
              <w:rStyle w:val="PlaceholderText"/>
              <w:rFonts w:ascii="Palatino Linotype" w:hAnsi="Palatino Linotype" w:cs="Times New Roman"/>
              <w:color w:val="auto"/>
              <w:sz w:val="24"/>
              <w:szCs w:val="24"/>
            </w:rPr>
            <w:t>Click here to enter a date.</w:t>
          </w:r>
        </w:p>
      </w:docPartBody>
    </w:docPart>
    <w:docPart>
      <w:docPartPr>
        <w:name w:val="E94F4D6B7E55413FAE3BA7AA5D70CF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688C65-8464-4FB1-9ED9-774846B0C968}"/>
      </w:docPartPr>
      <w:docPartBody>
        <w:p w:rsidR="00C86EC4" w:rsidRDefault="00B40897" w:rsidP="00B40897">
          <w:pPr>
            <w:pStyle w:val="E94F4D6B7E55413FAE3BA7AA5D70CFF4"/>
          </w:pPr>
          <w:r w:rsidRPr="0089114A">
            <w:rPr>
              <w:rStyle w:val="PlaceholderText"/>
              <w:rFonts w:cs="Times New Roman"/>
              <w:color w:val="FF0000"/>
            </w:rPr>
            <w:t>Click here to enter text.</w:t>
          </w:r>
        </w:p>
      </w:docPartBody>
    </w:docPart>
    <w:docPart>
      <w:docPartPr>
        <w:name w:val="55657419D87B418AB4E3827C59EFE7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AB38BB-9BBA-456E-B3C7-4CEB7C835906}"/>
      </w:docPartPr>
      <w:docPartBody>
        <w:p w:rsidR="00122B18" w:rsidRDefault="00451219" w:rsidP="00451219">
          <w:pPr>
            <w:pStyle w:val="55657419D87B418AB4E3827C59EFE772"/>
          </w:pPr>
          <w:r w:rsidRPr="0089114A">
            <w:rPr>
              <w:rStyle w:val="PlaceholderText"/>
              <w:rFonts w:cs="Times New Roman"/>
              <w:color w:val="FF0000"/>
            </w:rPr>
            <w:t>Click here to enter text.</w:t>
          </w:r>
        </w:p>
      </w:docPartBody>
    </w:docPart>
    <w:docPart>
      <w:docPartPr>
        <w:name w:val="8388E8C02A4444D9981EEF645C22AC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3BB8E9-A62B-43F3-94D2-B2EF014F4674}"/>
      </w:docPartPr>
      <w:docPartBody>
        <w:p w:rsidR="00122B18" w:rsidRDefault="00451219" w:rsidP="00451219">
          <w:pPr>
            <w:pStyle w:val="8388E8C02A4444D9981EEF645C22AC01"/>
          </w:pPr>
          <w:r w:rsidRPr="0089114A">
            <w:rPr>
              <w:rStyle w:val="PlaceholderText"/>
              <w:rFonts w:cs="Times New Roman"/>
              <w:color w:val="FF0000"/>
            </w:rPr>
            <w:t>Click here to enter text.</w:t>
          </w:r>
        </w:p>
      </w:docPartBody>
    </w:docPart>
    <w:docPart>
      <w:docPartPr>
        <w:name w:val="D44D78E4AF1C47AABC876080BBA64C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615D0A-9035-4011-B3F8-20FCF81FC118}"/>
      </w:docPartPr>
      <w:docPartBody>
        <w:p w:rsidR="009E6CF4" w:rsidRDefault="00544E19" w:rsidP="00544E19">
          <w:pPr>
            <w:pStyle w:val="D44D78E4AF1C47AABC876080BBA64CB2"/>
          </w:pPr>
          <w:r w:rsidRPr="0003489A">
            <w:rPr>
              <w:rFonts w:ascii="Times New Roman" w:hAnsi="Times New Roman" w:cs="Times New Roman"/>
              <w:color w:val="FF0000"/>
            </w:rPr>
            <w:t>Click here to enter text.</w:t>
          </w:r>
        </w:p>
      </w:docPartBody>
    </w:docPart>
    <w:docPart>
      <w:docPartPr>
        <w:name w:val="230EB3BF7AAA46538EBEB11EEBD285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98236D-2ACD-4C40-8A44-234DA46A4A71}"/>
      </w:docPartPr>
      <w:docPartBody>
        <w:p w:rsidR="009E6CF4" w:rsidRDefault="009C252A" w:rsidP="009C252A">
          <w:pPr>
            <w:pStyle w:val="230EB3BF7AAA46538EBEB11EEBD2859F3"/>
          </w:pPr>
          <w:r w:rsidRPr="00841E9F">
            <w:rPr>
              <w:rStyle w:val="PlaceholderText"/>
              <w:rFonts w:ascii="Palatino Linotype" w:hAnsi="Palatino Linotype"/>
              <w:bCs/>
              <w:color w:val="auto"/>
              <w:sz w:val="22"/>
              <w:szCs w:val="22"/>
            </w:rPr>
            <w:t>Choose an item.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0B17CC-FE22-4FA1-BB7B-6B906AC4D1E9}"/>
      </w:docPartPr>
      <w:docPartBody>
        <w:p w:rsidR="009E6CF4" w:rsidRDefault="00544E19">
          <w:r w:rsidRPr="008C5E8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ADB512A7274457BB560F6047B6567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F6D681-3A84-49D6-BD8C-0DE2D948DCC8}"/>
      </w:docPartPr>
      <w:docPartBody>
        <w:p w:rsidR="009E6CF4" w:rsidRDefault="00544E19" w:rsidP="00544E19">
          <w:pPr>
            <w:pStyle w:val="CADB512A7274457BB560F6047B656724"/>
          </w:pPr>
          <w:r w:rsidRPr="0003489A">
            <w:rPr>
              <w:rFonts w:ascii="Times New Roman" w:hAnsi="Times New Roman" w:cs="Times New Roman"/>
              <w:color w:val="FF0000"/>
            </w:rPr>
            <w:t>Click here to enter text.</w:t>
          </w:r>
        </w:p>
      </w:docPartBody>
    </w:docPart>
    <w:docPart>
      <w:docPartPr>
        <w:name w:val="F6F814F099144A698FA141B8BF4D0B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1531DD-CF84-4CAC-8329-2C7BD9B719D8}"/>
      </w:docPartPr>
      <w:docPartBody>
        <w:p w:rsidR="009E6CF4" w:rsidRDefault="009C252A" w:rsidP="009C252A">
          <w:pPr>
            <w:pStyle w:val="F6F814F099144A698FA141B8BF4D0BDC2"/>
          </w:pPr>
          <w:r w:rsidRPr="00C84BD6">
            <w:rPr>
              <w:rStyle w:val="PlaceholderText"/>
              <w:rFonts w:ascii="Palatino Linotype" w:hAnsi="Palatino Linotype"/>
              <w:color w:val="C00000"/>
              <w:sz w:val="22"/>
              <w:szCs w:val="22"/>
            </w:rPr>
            <w:t>Choose an item.</w:t>
          </w:r>
        </w:p>
      </w:docPartBody>
    </w:docPart>
    <w:docPart>
      <w:docPartPr>
        <w:name w:val="B90C584E994E41E88BAB90BD7F8439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7399B7-E7D7-418C-840C-25D6C96A9B9E}"/>
      </w:docPartPr>
      <w:docPartBody>
        <w:p w:rsidR="009E6CF4" w:rsidRDefault="00544E19" w:rsidP="00544E19">
          <w:pPr>
            <w:pStyle w:val="B90C584E994E41E88BAB90BD7F843989"/>
          </w:pPr>
          <w:r w:rsidRPr="008C5E8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C20DE88FFAD4BBDA0E6961587FC12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970C7F-C535-4CA6-8CB9-E7E341B8A250}"/>
      </w:docPartPr>
      <w:docPartBody>
        <w:p w:rsidR="00D574E9" w:rsidRDefault="006526D7" w:rsidP="006526D7">
          <w:pPr>
            <w:pStyle w:val="0C20DE88FFAD4BBDA0E6961587FC121F"/>
          </w:pPr>
          <w:r w:rsidRPr="0003489A">
            <w:rPr>
              <w:rFonts w:ascii="Times New Roman" w:hAnsi="Times New Roman" w:cs="Times New Roman"/>
              <w:color w:val="FF0000"/>
            </w:rPr>
            <w:t>Click here to enter text.</w:t>
          </w:r>
        </w:p>
      </w:docPartBody>
    </w:docPart>
    <w:docPart>
      <w:docPartPr>
        <w:name w:val="192436B60B634F8BB413775A969E76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BB3AD9-248D-4A72-8FE9-F77BA25A768E}"/>
      </w:docPartPr>
      <w:docPartBody>
        <w:p w:rsidR="00D574E9" w:rsidRDefault="006526D7" w:rsidP="006526D7">
          <w:pPr>
            <w:pStyle w:val="192436B60B634F8BB413775A969E76BE"/>
          </w:pPr>
          <w:r w:rsidRPr="0003489A">
            <w:rPr>
              <w:rFonts w:ascii="Times New Roman" w:hAnsi="Times New Roman" w:cs="Times New Roman"/>
              <w:color w:val="FF0000"/>
            </w:rPr>
            <w:t>Click here to enter text.</w:t>
          </w:r>
        </w:p>
      </w:docPartBody>
    </w:docPart>
    <w:docPart>
      <w:docPartPr>
        <w:name w:val="00AA6FE7FE7648EFB8DE2DC12DB83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D46DD5-A3CA-4143-8EA8-712FBAE04DD4}"/>
      </w:docPartPr>
      <w:docPartBody>
        <w:p w:rsidR="00D574E9" w:rsidRDefault="006526D7" w:rsidP="006526D7">
          <w:pPr>
            <w:pStyle w:val="00AA6FE7FE7648EFB8DE2DC12DB83CE9"/>
          </w:pPr>
          <w:r w:rsidRPr="0003489A">
            <w:rPr>
              <w:rFonts w:ascii="Times New Roman" w:hAnsi="Times New Roman" w:cs="Times New Roman"/>
              <w:color w:val="FF0000"/>
            </w:rPr>
            <w:t>Click here to enter text.</w:t>
          </w:r>
        </w:p>
      </w:docPartBody>
    </w:docPart>
    <w:docPart>
      <w:docPartPr>
        <w:name w:val="BCDA999B63424CD4BCC0785FB99C9B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733332-0EC4-4334-808E-6EC1F90B031B}"/>
      </w:docPartPr>
      <w:docPartBody>
        <w:p w:rsidR="00D574E9" w:rsidRDefault="006526D7" w:rsidP="006526D7">
          <w:pPr>
            <w:pStyle w:val="BCDA999B63424CD4BCC0785FB99C9B08"/>
          </w:pPr>
          <w:r w:rsidRPr="0003489A">
            <w:rPr>
              <w:rFonts w:ascii="Times New Roman" w:hAnsi="Times New Roman" w:cs="Times New Roman"/>
              <w:color w:val="FF0000"/>
            </w:rPr>
            <w:t>Click here to enter text.</w:t>
          </w:r>
        </w:p>
      </w:docPartBody>
    </w:docPart>
    <w:docPart>
      <w:docPartPr>
        <w:name w:val="D5E51E033B984F428414A8B0EA4670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C384ED-8260-4677-A439-F70C3FB3F805}"/>
      </w:docPartPr>
      <w:docPartBody>
        <w:p w:rsidR="00D574E9" w:rsidRDefault="006526D7" w:rsidP="006526D7">
          <w:pPr>
            <w:pStyle w:val="D5E51E033B984F428414A8B0EA467016"/>
          </w:pPr>
          <w:r w:rsidRPr="0003489A">
            <w:rPr>
              <w:rFonts w:ascii="Times New Roman" w:hAnsi="Times New Roman" w:cs="Times New Roman"/>
              <w:color w:val="FF0000"/>
            </w:rPr>
            <w:t>Click here to enter text.</w:t>
          </w:r>
        </w:p>
      </w:docPartBody>
    </w:docPart>
    <w:docPart>
      <w:docPartPr>
        <w:name w:val="88DCA3430C054FC7B5BBF258953892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0A43B8-860B-4EFB-AAEA-C22881819C5B}"/>
      </w:docPartPr>
      <w:docPartBody>
        <w:p w:rsidR="00D574E9" w:rsidRDefault="006526D7" w:rsidP="006526D7">
          <w:pPr>
            <w:pStyle w:val="88DCA3430C054FC7B5BBF258953892E4"/>
          </w:pPr>
          <w:r w:rsidRPr="0003489A">
            <w:rPr>
              <w:rFonts w:ascii="Times New Roman" w:hAnsi="Times New Roman" w:cs="Times New Roman"/>
              <w:color w:val="FF0000"/>
            </w:rPr>
            <w:t>Click here to enter text.</w:t>
          </w:r>
        </w:p>
      </w:docPartBody>
    </w:docPart>
    <w:docPart>
      <w:docPartPr>
        <w:name w:val="E93C926EB30046518039D1761C787F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743B19-D811-4276-B2C9-9B06A3DB9749}"/>
      </w:docPartPr>
      <w:docPartBody>
        <w:p w:rsidR="00D574E9" w:rsidRDefault="006526D7" w:rsidP="006526D7">
          <w:pPr>
            <w:pStyle w:val="E93C926EB30046518039D1761C787FDD"/>
          </w:pPr>
          <w:r w:rsidRPr="0003489A">
            <w:rPr>
              <w:rFonts w:ascii="Times New Roman" w:hAnsi="Times New Roman" w:cs="Times New Roman"/>
              <w:color w:val="FF0000"/>
            </w:rPr>
            <w:t>Click here to enter text.</w:t>
          </w:r>
        </w:p>
      </w:docPartBody>
    </w:docPart>
    <w:docPart>
      <w:docPartPr>
        <w:name w:val="1ADCD2E1F74E4DF99106FB7B9E9DD0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45E799-E77E-44B3-A4D6-634DBACB635F}"/>
      </w:docPartPr>
      <w:docPartBody>
        <w:p w:rsidR="00D574E9" w:rsidRDefault="006526D7" w:rsidP="006526D7">
          <w:pPr>
            <w:pStyle w:val="1ADCD2E1F74E4DF99106FB7B9E9DD0BE"/>
          </w:pPr>
          <w:r w:rsidRPr="0003489A">
            <w:rPr>
              <w:rFonts w:ascii="Times New Roman" w:hAnsi="Times New Roman" w:cs="Times New Roman"/>
              <w:color w:val="FF0000"/>
            </w:rPr>
            <w:t>Click here to enter text.</w:t>
          </w:r>
        </w:p>
      </w:docPartBody>
    </w:docPart>
    <w:docPart>
      <w:docPartPr>
        <w:name w:val="DA2664CD97164F57BC19023AD67B7B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66EC78-43F8-4A13-8B7F-22F968EAA61C}"/>
      </w:docPartPr>
      <w:docPartBody>
        <w:p w:rsidR="00D574E9" w:rsidRDefault="006526D7" w:rsidP="006526D7">
          <w:pPr>
            <w:pStyle w:val="DA2664CD97164F57BC19023AD67B7B21"/>
          </w:pPr>
          <w:r w:rsidRPr="0003489A">
            <w:rPr>
              <w:rFonts w:ascii="Times New Roman" w:hAnsi="Times New Roman" w:cs="Times New Roman"/>
              <w:color w:val="FF0000"/>
            </w:rPr>
            <w:t>Click here to enter text.</w:t>
          </w:r>
        </w:p>
      </w:docPartBody>
    </w:docPart>
    <w:docPart>
      <w:docPartPr>
        <w:name w:val="7069F9D1CD494A2C9C6A1CECD2EF3D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37716D-8BCF-46FB-9F4D-E3F8D1CBDE93}"/>
      </w:docPartPr>
      <w:docPartBody>
        <w:p w:rsidR="00D574E9" w:rsidRDefault="009C252A" w:rsidP="009C252A">
          <w:pPr>
            <w:pStyle w:val="7069F9D1CD494A2C9C6A1CECD2EF3D2B3"/>
          </w:pPr>
          <w:r w:rsidRPr="00841E9F">
            <w:rPr>
              <w:rStyle w:val="PlaceholderText"/>
              <w:rFonts w:ascii="Palatino Linotype" w:hAnsi="Palatino Linotype"/>
              <w:bCs/>
              <w:color w:val="auto"/>
              <w:sz w:val="22"/>
              <w:szCs w:val="22"/>
            </w:rPr>
            <w:t>Choose an item.</w:t>
          </w:r>
        </w:p>
      </w:docPartBody>
    </w:docPart>
    <w:docPart>
      <w:docPartPr>
        <w:name w:val="6D566C22A8ED4FB2B70981A051CB1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6023D1-D1B0-4322-B2F4-E701374C3217}"/>
      </w:docPartPr>
      <w:docPartBody>
        <w:p w:rsidR="00D574E9" w:rsidRDefault="009C252A" w:rsidP="009C252A">
          <w:pPr>
            <w:pStyle w:val="6D566C22A8ED4FB2B70981A051CB11E93"/>
          </w:pPr>
          <w:r w:rsidRPr="00841E9F">
            <w:rPr>
              <w:rStyle w:val="PlaceholderText"/>
              <w:rFonts w:ascii="Palatino Linotype" w:hAnsi="Palatino Linotype"/>
              <w:bCs/>
              <w:color w:val="auto"/>
              <w:sz w:val="22"/>
              <w:szCs w:val="22"/>
            </w:rPr>
            <w:t>Choose an item.</w:t>
          </w:r>
        </w:p>
      </w:docPartBody>
    </w:docPart>
    <w:docPart>
      <w:docPartPr>
        <w:name w:val="54FDD70C0A1547809C7F3694751CEB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381A1C-4A5A-464A-9CB8-B0C44A9AA525}"/>
      </w:docPartPr>
      <w:docPartBody>
        <w:p w:rsidR="00D574E9" w:rsidRDefault="009C252A" w:rsidP="009C252A">
          <w:pPr>
            <w:pStyle w:val="54FDD70C0A1547809C7F3694751CEBE63"/>
          </w:pPr>
          <w:r w:rsidRPr="00841E9F">
            <w:rPr>
              <w:rStyle w:val="PlaceholderText"/>
              <w:rFonts w:ascii="Palatino Linotype" w:hAnsi="Palatino Linotype"/>
              <w:bCs/>
              <w:color w:val="auto"/>
              <w:sz w:val="22"/>
              <w:szCs w:val="22"/>
            </w:rPr>
            <w:t>Choose an item.</w:t>
          </w:r>
        </w:p>
      </w:docPartBody>
    </w:docPart>
    <w:docPart>
      <w:docPartPr>
        <w:name w:val="44C663FB00524306A9DF40D6C2834D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E72DF0-959E-4D70-B0A6-1FA37D2042AC}"/>
      </w:docPartPr>
      <w:docPartBody>
        <w:p w:rsidR="00D574E9" w:rsidRDefault="009C252A" w:rsidP="009C252A">
          <w:pPr>
            <w:pStyle w:val="44C663FB00524306A9DF40D6C2834D393"/>
          </w:pPr>
          <w:r w:rsidRPr="00841E9F">
            <w:rPr>
              <w:rStyle w:val="PlaceholderText"/>
              <w:rFonts w:ascii="Palatino Linotype" w:hAnsi="Palatino Linotype"/>
              <w:bCs/>
              <w:color w:val="auto"/>
              <w:sz w:val="22"/>
              <w:szCs w:val="22"/>
            </w:rPr>
            <w:t>Choose an item.</w:t>
          </w:r>
        </w:p>
      </w:docPartBody>
    </w:docPart>
    <w:docPart>
      <w:docPartPr>
        <w:name w:val="0B971BA87B234A8D8A91F28C94E4FB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743B1E-2B03-4701-B154-9D9881893DF6}"/>
      </w:docPartPr>
      <w:docPartBody>
        <w:p w:rsidR="00D574E9" w:rsidRDefault="009C252A" w:rsidP="009C252A">
          <w:pPr>
            <w:pStyle w:val="0B971BA87B234A8D8A91F28C94E4FB173"/>
          </w:pPr>
          <w:r w:rsidRPr="00841E9F">
            <w:rPr>
              <w:rStyle w:val="PlaceholderText"/>
              <w:rFonts w:ascii="Palatino Linotype" w:hAnsi="Palatino Linotype"/>
              <w:bCs/>
              <w:color w:val="auto"/>
              <w:sz w:val="22"/>
              <w:szCs w:val="22"/>
            </w:rPr>
            <w:t>Choose an item.</w:t>
          </w:r>
        </w:p>
      </w:docPartBody>
    </w:docPart>
    <w:docPart>
      <w:docPartPr>
        <w:name w:val="6C89CF121D83414298A4CCE8484FAD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114863-F39D-41C4-AC2B-5BC12D89DFB8}"/>
      </w:docPartPr>
      <w:docPartBody>
        <w:p w:rsidR="00D574E9" w:rsidRDefault="009C252A" w:rsidP="009C252A">
          <w:pPr>
            <w:pStyle w:val="6C89CF121D83414298A4CCE8484FAD583"/>
          </w:pPr>
          <w:r w:rsidRPr="00841E9F">
            <w:rPr>
              <w:rStyle w:val="PlaceholderText"/>
              <w:rFonts w:ascii="Palatino Linotype" w:hAnsi="Palatino Linotype"/>
              <w:bCs/>
              <w:color w:val="auto"/>
              <w:sz w:val="22"/>
              <w:szCs w:val="22"/>
            </w:rPr>
            <w:t>Choose an item.</w:t>
          </w:r>
        </w:p>
      </w:docPartBody>
    </w:docPart>
    <w:docPart>
      <w:docPartPr>
        <w:name w:val="E73B42A9780B4E7A8BD27F94EADDD4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1F52CB-31C7-4A0C-BC37-19B993FE8155}"/>
      </w:docPartPr>
      <w:docPartBody>
        <w:p w:rsidR="00D574E9" w:rsidRDefault="009C252A" w:rsidP="009C252A">
          <w:pPr>
            <w:pStyle w:val="E73B42A9780B4E7A8BD27F94EADDD4633"/>
          </w:pPr>
          <w:r w:rsidRPr="00841E9F">
            <w:rPr>
              <w:rStyle w:val="PlaceholderText"/>
              <w:rFonts w:ascii="Palatino Linotype" w:hAnsi="Palatino Linotype"/>
              <w:bCs/>
              <w:color w:val="auto"/>
              <w:sz w:val="22"/>
              <w:szCs w:val="22"/>
            </w:rPr>
            <w:t>Choose an item.</w:t>
          </w:r>
        </w:p>
      </w:docPartBody>
    </w:docPart>
    <w:docPart>
      <w:docPartPr>
        <w:name w:val="69F141B520E94C5791285BCF693D59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E03F8B-D515-403F-98A8-2417C8316AC5}"/>
      </w:docPartPr>
      <w:docPartBody>
        <w:p w:rsidR="00D574E9" w:rsidRDefault="009C252A" w:rsidP="009C252A">
          <w:pPr>
            <w:pStyle w:val="69F141B520E94C5791285BCF693D59833"/>
          </w:pPr>
          <w:r w:rsidRPr="00841E9F">
            <w:rPr>
              <w:rStyle w:val="PlaceholderText"/>
              <w:rFonts w:ascii="Palatino Linotype" w:hAnsi="Palatino Linotype"/>
              <w:bCs/>
              <w:color w:val="auto"/>
              <w:sz w:val="22"/>
              <w:szCs w:val="22"/>
            </w:rPr>
            <w:t>Choose an item.</w:t>
          </w:r>
        </w:p>
      </w:docPartBody>
    </w:docPart>
    <w:docPart>
      <w:docPartPr>
        <w:name w:val="CD9BA8B8B4334D8B9C32948454F92A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9F7C0E-D628-4E12-9AAD-53C8F30CF3E5}"/>
      </w:docPartPr>
      <w:docPartBody>
        <w:p w:rsidR="00D574E9" w:rsidRDefault="009C252A" w:rsidP="009C252A">
          <w:pPr>
            <w:pStyle w:val="CD9BA8B8B4334D8B9C32948454F92ACB3"/>
          </w:pPr>
          <w:r w:rsidRPr="00841E9F">
            <w:rPr>
              <w:rStyle w:val="PlaceholderText"/>
              <w:rFonts w:ascii="Palatino Linotype" w:hAnsi="Palatino Linotype"/>
              <w:bCs/>
              <w:color w:val="auto"/>
              <w:sz w:val="22"/>
              <w:szCs w:val="22"/>
            </w:rPr>
            <w:t>Choose an item.</w:t>
          </w:r>
        </w:p>
      </w:docPartBody>
    </w:docPart>
    <w:docPart>
      <w:docPartPr>
        <w:name w:val="AD6E60E77B3F4644853CF013E59C0E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C6A7B1-4F2C-4F18-9A1A-7CF61C93A893}"/>
      </w:docPartPr>
      <w:docPartBody>
        <w:p w:rsidR="00D574E9" w:rsidRDefault="006526D7" w:rsidP="006526D7">
          <w:pPr>
            <w:pStyle w:val="AD6E60E77B3F4644853CF013E59C0E33"/>
          </w:pPr>
          <w:r w:rsidRPr="008C5E8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20EFB7A49B24B3097FFD803AED3E7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3C985A-D2F9-45F7-85CE-45898BAB2A63}"/>
      </w:docPartPr>
      <w:docPartBody>
        <w:p w:rsidR="00D574E9" w:rsidRDefault="006526D7" w:rsidP="006526D7">
          <w:pPr>
            <w:pStyle w:val="D20EFB7A49B24B3097FFD803AED3E712"/>
          </w:pPr>
          <w:r w:rsidRPr="008C5E8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B8B7A844A53456789C19CE73B302E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3D1B4E-480C-4F7F-991C-2BC52B44E2EC}"/>
      </w:docPartPr>
      <w:docPartBody>
        <w:p w:rsidR="00D574E9" w:rsidRDefault="006526D7" w:rsidP="006526D7">
          <w:pPr>
            <w:pStyle w:val="1B8B7A844A53456789C19CE73B302E70"/>
          </w:pPr>
          <w:r w:rsidRPr="008C5E8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59A2AA80DA041FFB9B2E5C65F121A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0B375E-7D9A-4D82-BFC0-24FCC306D8E1}"/>
      </w:docPartPr>
      <w:docPartBody>
        <w:p w:rsidR="00D574E9" w:rsidRDefault="006526D7" w:rsidP="006526D7">
          <w:pPr>
            <w:pStyle w:val="C59A2AA80DA041FFB9B2E5C65F121AA4"/>
          </w:pPr>
          <w:r w:rsidRPr="008C5E8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401A2A8BC5C48939C9A9DD3E43E37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D072C7-D6FD-4DE1-9A12-AEC937675153}"/>
      </w:docPartPr>
      <w:docPartBody>
        <w:p w:rsidR="00D574E9" w:rsidRDefault="006526D7" w:rsidP="006526D7">
          <w:pPr>
            <w:pStyle w:val="A401A2A8BC5C48939C9A9DD3E43E37B5"/>
          </w:pPr>
          <w:r w:rsidRPr="008C5E8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5E8DF6A601048AA9AE68E48642E25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240702-821A-43E7-B005-4394650E029A}"/>
      </w:docPartPr>
      <w:docPartBody>
        <w:p w:rsidR="00D574E9" w:rsidRDefault="006526D7" w:rsidP="006526D7">
          <w:pPr>
            <w:pStyle w:val="F5E8DF6A601048AA9AE68E48642E2576"/>
          </w:pPr>
          <w:r w:rsidRPr="008C5E8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7F265FB98CE46368E0F44B788E280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20E24D-0CDE-4398-BDE3-CA0794DD443A}"/>
      </w:docPartPr>
      <w:docPartBody>
        <w:p w:rsidR="00D574E9" w:rsidRDefault="006526D7" w:rsidP="006526D7">
          <w:pPr>
            <w:pStyle w:val="57F265FB98CE46368E0F44B788E280F0"/>
          </w:pPr>
          <w:r w:rsidRPr="008C5E8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661A6A54E234966A43B46A2257586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3ECF58-8A0F-4D54-AD64-CC295CB5EDA0}"/>
      </w:docPartPr>
      <w:docPartBody>
        <w:p w:rsidR="00D574E9" w:rsidRDefault="006526D7" w:rsidP="006526D7">
          <w:pPr>
            <w:pStyle w:val="2661A6A54E234966A43B46A2257586CE"/>
          </w:pPr>
          <w:r w:rsidRPr="008C5E8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63AFF2C02D4402490B7F2161158AB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85B301-D1BF-4F63-B3F2-D7FAFBE2A8E2}"/>
      </w:docPartPr>
      <w:docPartBody>
        <w:p w:rsidR="00D574E9" w:rsidRDefault="006526D7" w:rsidP="006526D7">
          <w:pPr>
            <w:pStyle w:val="663AFF2C02D4402490B7F2161158ABF4"/>
          </w:pPr>
          <w:r w:rsidRPr="008C5E8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486267E69704AE3A552E5FFFD7DC1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8A364F-B7DF-4B73-AB9E-D37386ED2ED8}"/>
      </w:docPartPr>
      <w:docPartBody>
        <w:p w:rsidR="00D574E9" w:rsidRDefault="006526D7" w:rsidP="006526D7">
          <w:pPr>
            <w:pStyle w:val="0486267E69704AE3A552E5FFFD7DC190"/>
          </w:pPr>
          <w:r w:rsidRPr="0003489A">
            <w:rPr>
              <w:rFonts w:ascii="Times New Roman" w:hAnsi="Times New Roman" w:cs="Times New Roman"/>
              <w:color w:val="FF0000"/>
            </w:rPr>
            <w:t>Click here to enter text.</w:t>
          </w:r>
        </w:p>
      </w:docPartBody>
    </w:docPart>
    <w:docPart>
      <w:docPartPr>
        <w:name w:val="2AC668CD11604889864DC6CD9C9784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477DE8-3227-4777-8878-6721812C1D5C}"/>
      </w:docPartPr>
      <w:docPartBody>
        <w:p w:rsidR="00D574E9" w:rsidRDefault="006526D7" w:rsidP="006526D7">
          <w:pPr>
            <w:pStyle w:val="2AC668CD11604889864DC6CD9C9784BA"/>
          </w:pPr>
          <w:r w:rsidRPr="0003489A">
            <w:rPr>
              <w:rFonts w:ascii="Times New Roman" w:hAnsi="Times New Roman" w:cs="Times New Roman"/>
              <w:color w:val="FF0000"/>
            </w:rPr>
            <w:t>Click here to enter text.</w:t>
          </w:r>
        </w:p>
      </w:docPartBody>
    </w:docPart>
    <w:docPart>
      <w:docPartPr>
        <w:name w:val="3B82022F2CDA45D9ADA6547968DAAB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076455-CA81-4A3E-B247-2F5E10D467B4}"/>
      </w:docPartPr>
      <w:docPartBody>
        <w:p w:rsidR="00D574E9" w:rsidRDefault="006526D7" w:rsidP="006526D7">
          <w:pPr>
            <w:pStyle w:val="3B82022F2CDA45D9ADA6547968DAABE7"/>
          </w:pPr>
          <w:r w:rsidRPr="0003489A">
            <w:rPr>
              <w:rFonts w:ascii="Times New Roman" w:hAnsi="Times New Roman" w:cs="Times New Roman"/>
              <w:color w:val="FF0000"/>
            </w:rPr>
            <w:t>Click here to enter text.</w:t>
          </w:r>
        </w:p>
      </w:docPartBody>
    </w:docPart>
    <w:docPart>
      <w:docPartPr>
        <w:name w:val="7B26A0735799403F83660A70F0AE0E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C0F192-2062-49E2-B11D-3C8B6B1FC1DA}"/>
      </w:docPartPr>
      <w:docPartBody>
        <w:p w:rsidR="00D574E9" w:rsidRDefault="006526D7" w:rsidP="006526D7">
          <w:pPr>
            <w:pStyle w:val="7B26A0735799403F83660A70F0AE0E1F"/>
          </w:pPr>
          <w:r w:rsidRPr="0003489A">
            <w:rPr>
              <w:rFonts w:ascii="Times New Roman" w:hAnsi="Times New Roman" w:cs="Times New Roman"/>
              <w:color w:val="FF0000"/>
            </w:rPr>
            <w:t>Click here to enter text.</w:t>
          </w:r>
        </w:p>
      </w:docPartBody>
    </w:docPart>
    <w:docPart>
      <w:docPartPr>
        <w:name w:val="797E07123C7C40B895D4D2F61682E9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746D24-08A6-4157-9937-F2973342808C}"/>
      </w:docPartPr>
      <w:docPartBody>
        <w:p w:rsidR="00D574E9" w:rsidRDefault="006526D7" w:rsidP="006526D7">
          <w:pPr>
            <w:pStyle w:val="797E07123C7C40B895D4D2F61682E90F"/>
          </w:pPr>
          <w:r w:rsidRPr="0003489A">
            <w:rPr>
              <w:rFonts w:ascii="Times New Roman" w:hAnsi="Times New Roman" w:cs="Times New Roman"/>
              <w:color w:val="FF0000"/>
            </w:rPr>
            <w:t>Click here to enter text.</w:t>
          </w:r>
        </w:p>
      </w:docPartBody>
    </w:docPart>
    <w:docPart>
      <w:docPartPr>
        <w:name w:val="12D96D2C26324EA5960D5F228B0C03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F0D05C-B550-44E4-B1EE-FD2401950E84}"/>
      </w:docPartPr>
      <w:docPartBody>
        <w:p w:rsidR="00D574E9" w:rsidRDefault="006526D7" w:rsidP="006526D7">
          <w:pPr>
            <w:pStyle w:val="12D96D2C26324EA5960D5F228B0C0387"/>
          </w:pPr>
          <w:r w:rsidRPr="0003489A">
            <w:rPr>
              <w:rFonts w:ascii="Times New Roman" w:hAnsi="Times New Roman" w:cs="Times New Roman"/>
              <w:color w:val="FF0000"/>
            </w:rPr>
            <w:t>Click here to enter text.</w:t>
          </w:r>
        </w:p>
      </w:docPartBody>
    </w:docPart>
    <w:docPart>
      <w:docPartPr>
        <w:name w:val="688070B2EEF040419AEC7E21B49EA6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76FC11-D28F-47AE-9D6D-3130C5EEB065}"/>
      </w:docPartPr>
      <w:docPartBody>
        <w:p w:rsidR="00D574E9" w:rsidRDefault="006526D7" w:rsidP="006526D7">
          <w:pPr>
            <w:pStyle w:val="688070B2EEF040419AEC7E21B49EA621"/>
          </w:pPr>
          <w:r w:rsidRPr="0003489A">
            <w:rPr>
              <w:rFonts w:ascii="Times New Roman" w:hAnsi="Times New Roman" w:cs="Times New Roman"/>
              <w:color w:val="FF0000"/>
            </w:rPr>
            <w:t>Click here to enter text.</w:t>
          </w:r>
        </w:p>
      </w:docPartBody>
    </w:docPart>
    <w:docPart>
      <w:docPartPr>
        <w:name w:val="39C15A517DA54229BAEBED003AB7FC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D27BAC-96E0-4A81-B8B1-C58BB148B314}"/>
      </w:docPartPr>
      <w:docPartBody>
        <w:p w:rsidR="00D574E9" w:rsidRDefault="006526D7" w:rsidP="006526D7">
          <w:pPr>
            <w:pStyle w:val="39C15A517DA54229BAEBED003AB7FCD4"/>
          </w:pPr>
          <w:r w:rsidRPr="0003489A">
            <w:rPr>
              <w:rFonts w:ascii="Times New Roman" w:hAnsi="Times New Roman" w:cs="Times New Roman"/>
              <w:color w:val="FF0000"/>
            </w:rPr>
            <w:t>Click here to enter text.</w:t>
          </w:r>
        </w:p>
      </w:docPartBody>
    </w:docPart>
    <w:docPart>
      <w:docPartPr>
        <w:name w:val="2AF6926C1F7F494D8E68ED5B7C37D7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927F81-73DE-4745-AEDB-686086C9BEB0}"/>
      </w:docPartPr>
      <w:docPartBody>
        <w:p w:rsidR="00D574E9" w:rsidRDefault="006526D7" w:rsidP="006526D7">
          <w:pPr>
            <w:pStyle w:val="2AF6926C1F7F494D8E68ED5B7C37D72E"/>
          </w:pPr>
          <w:r w:rsidRPr="0003489A">
            <w:rPr>
              <w:rFonts w:ascii="Times New Roman" w:hAnsi="Times New Roman" w:cs="Times New Roman"/>
              <w:color w:val="FF0000"/>
            </w:rPr>
            <w:t>Click here to enter text.</w:t>
          </w:r>
        </w:p>
      </w:docPartBody>
    </w:docPart>
    <w:docPart>
      <w:docPartPr>
        <w:name w:val="D3B8DE4320984ABBA0C92AFBE7781A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52F887-8FB0-4441-9599-4F4AA63BE918}"/>
      </w:docPartPr>
      <w:docPartBody>
        <w:p w:rsidR="00D574E9" w:rsidRDefault="009C252A" w:rsidP="009C252A">
          <w:pPr>
            <w:pStyle w:val="D3B8DE4320984ABBA0C92AFBE7781AB63"/>
          </w:pPr>
          <w:r w:rsidRPr="00841E9F">
            <w:rPr>
              <w:rStyle w:val="PlaceholderText"/>
              <w:rFonts w:ascii="Palatino Linotype" w:hAnsi="Palatino Linotype"/>
              <w:color w:val="auto"/>
              <w:sz w:val="22"/>
              <w:szCs w:val="22"/>
            </w:rPr>
            <w:t>Choose an item.</w:t>
          </w:r>
        </w:p>
      </w:docPartBody>
    </w:docPart>
    <w:docPart>
      <w:docPartPr>
        <w:name w:val="A390EA799B0042D3865D868E23A015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FE0644-0486-4E06-BD2C-DFF09A46DDF1}"/>
      </w:docPartPr>
      <w:docPartBody>
        <w:p w:rsidR="00D574E9" w:rsidRDefault="009C252A" w:rsidP="009C252A">
          <w:pPr>
            <w:pStyle w:val="A390EA799B0042D3865D868E23A015583"/>
          </w:pPr>
          <w:r w:rsidRPr="00841E9F">
            <w:rPr>
              <w:rStyle w:val="PlaceholderText"/>
              <w:rFonts w:ascii="Palatino Linotype" w:hAnsi="Palatino Linotype"/>
              <w:color w:val="auto"/>
              <w:sz w:val="22"/>
              <w:szCs w:val="22"/>
            </w:rPr>
            <w:t>Choose an item.</w:t>
          </w:r>
        </w:p>
      </w:docPartBody>
    </w:docPart>
    <w:docPart>
      <w:docPartPr>
        <w:name w:val="20F3E37C4E28454EACBD39CBCF45FC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D98CA5-07BF-44E8-AAF4-22777C3BAE3B}"/>
      </w:docPartPr>
      <w:docPartBody>
        <w:p w:rsidR="00D574E9" w:rsidRDefault="009C252A" w:rsidP="009C252A">
          <w:pPr>
            <w:pStyle w:val="20F3E37C4E28454EACBD39CBCF45FC033"/>
          </w:pPr>
          <w:r w:rsidRPr="00841E9F">
            <w:rPr>
              <w:rStyle w:val="PlaceholderText"/>
              <w:rFonts w:ascii="Palatino Linotype" w:hAnsi="Palatino Linotype"/>
              <w:color w:val="auto"/>
              <w:sz w:val="22"/>
              <w:szCs w:val="22"/>
            </w:rPr>
            <w:t>Choose an item.</w:t>
          </w:r>
        </w:p>
      </w:docPartBody>
    </w:docPart>
    <w:docPart>
      <w:docPartPr>
        <w:name w:val="7B6DDD9539B74E5BB2EFFC8422C4FF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6A9CAF-1C09-4A53-BC82-4551DDB505BC}"/>
      </w:docPartPr>
      <w:docPartBody>
        <w:p w:rsidR="00D574E9" w:rsidRDefault="009C252A" w:rsidP="009C252A">
          <w:pPr>
            <w:pStyle w:val="7B6DDD9539B74E5BB2EFFC8422C4FFF23"/>
          </w:pPr>
          <w:r w:rsidRPr="00841E9F">
            <w:rPr>
              <w:rStyle w:val="PlaceholderText"/>
              <w:rFonts w:ascii="Palatino Linotype" w:hAnsi="Palatino Linotype"/>
              <w:color w:val="auto"/>
              <w:sz w:val="22"/>
              <w:szCs w:val="22"/>
            </w:rPr>
            <w:t>Choose an item.</w:t>
          </w:r>
        </w:p>
      </w:docPartBody>
    </w:docPart>
    <w:docPart>
      <w:docPartPr>
        <w:name w:val="CE72C1549932458D89AAB36C11E133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10394E-10B2-43CB-BFAD-0B1D684BB66A}"/>
      </w:docPartPr>
      <w:docPartBody>
        <w:p w:rsidR="00D574E9" w:rsidRDefault="009C252A" w:rsidP="009C252A">
          <w:pPr>
            <w:pStyle w:val="CE72C1549932458D89AAB36C11E133513"/>
          </w:pPr>
          <w:r w:rsidRPr="00841E9F">
            <w:rPr>
              <w:rStyle w:val="PlaceholderText"/>
              <w:rFonts w:ascii="Palatino Linotype" w:hAnsi="Palatino Linotype"/>
              <w:color w:val="auto"/>
              <w:sz w:val="22"/>
              <w:szCs w:val="22"/>
            </w:rPr>
            <w:t>Choose an item.</w:t>
          </w:r>
        </w:p>
      </w:docPartBody>
    </w:docPart>
    <w:docPart>
      <w:docPartPr>
        <w:name w:val="7E44281087F64D84AFE2C79B5CEC46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53E2F5-B808-4AC4-9606-F78487CF0366}"/>
      </w:docPartPr>
      <w:docPartBody>
        <w:p w:rsidR="00D574E9" w:rsidRDefault="009C252A" w:rsidP="009C252A">
          <w:pPr>
            <w:pStyle w:val="7E44281087F64D84AFE2C79B5CEC46BF3"/>
          </w:pPr>
          <w:r w:rsidRPr="00841E9F">
            <w:rPr>
              <w:rStyle w:val="PlaceholderText"/>
              <w:rFonts w:ascii="Palatino Linotype" w:hAnsi="Palatino Linotype"/>
              <w:color w:val="auto"/>
              <w:sz w:val="22"/>
              <w:szCs w:val="22"/>
            </w:rPr>
            <w:t>Choose an item.</w:t>
          </w:r>
        </w:p>
      </w:docPartBody>
    </w:docPart>
    <w:docPart>
      <w:docPartPr>
        <w:name w:val="79C564C588E048B0897122F33B9F57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77A83B-2C29-4954-B77B-87028BD6B503}"/>
      </w:docPartPr>
      <w:docPartBody>
        <w:p w:rsidR="00D574E9" w:rsidRDefault="009C252A" w:rsidP="009C252A">
          <w:pPr>
            <w:pStyle w:val="79C564C588E048B0897122F33B9F57653"/>
          </w:pPr>
          <w:r w:rsidRPr="00841E9F">
            <w:rPr>
              <w:rStyle w:val="PlaceholderText"/>
              <w:rFonts w:ascii="Palatino Linotype" w:hAnsi="Palatino Linotype"/>
              <w:color w:val="auto"/>
              <w:sz w:val="22"/>
              <w:szCs w:val="22"/>
            </w:rPr>
            <w:t>Choose an item.</w:t>
          </w:r>
        </w:p>
      </w:docPartBody>
    </w:docPart>
    <w:docPart>
      <w:docPartPr>
        <w:name w:val="0EFCE321148E4A1CA56154F1108DBF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C9C5A7-F5BD-46AD-A08F-E3A4486389D3}"/>
      </w:docPartPr>
      <w:docPartBody>
        <w:p w:rsidR="00D574E9" w:rsidRDefault="009C252A" w:rsidP="009C252A">
          <w:pPr>
            <w:pStyle w:val="0EFCE321148E4A1CA56154F1108DBF823"/>
          </w:pPr>
          <w:r w:rsidRPr="00841E9F">
            <w:rPr>
              <w:rStyle w:val="PlaceholderText"/>
              <w:rFonts w:ascii="Palatino Linotype" w:hAnsi="Palatino Linotype"/>
              <w:color w:val="auto"/>
              <w:sz w:val="22"/>
              <w:szCs w:val="22"/>
            </w:rPr>
            <w:t>Choose an item.</w:t>
          </w:r>
        </w:p>
      </w:docPartBody>
    </w:docPart>
    <w:docPart>
      <w:docPartPr>
        <w:name w:val="D74CE8FBBB2E4D87B4F1BA9419B994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197454-007F-4199-9654-BC481C79B2BB}"/>
      </w:docPartPr>
      <w:docPartBody>
        <w:p w:rsidR="00D574E9" w:rsidRDefault="009C252A" w:rsidP="009C252A">
          <w:pPr>
            <w:pStyle w:val="D74CE8FBBB2E4D87B4F1BA9419B994003"/>
          </w:pPr>
          <w:r w:rsidRPr="00841E9F">
            <w:rPr>
              <w:rStyle w:val="PlaceholderText"/>
              <w:rFonts w:ascii="Palatino Linotype" w:hAnsi="Palatino Linotype"/>
              <w:color w:val="auto"/>
              <w:sz w:val="22"/>
              <w:szCs w:val="22"/>
            </w:rPr>
            <w:t>Choose an item.</w:t>
          </w:r>
        </w:p>
      </w:docPartBody>
    </w:docPart>
    <w:docPart>
      <w:docPartPr>
        <w:name w:val="6AE0CC0BF4614499AE7EF47AF11386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E5BCDF-F9CC-43BC-B683-9A6E81B4D4FB}"/>
      </w:docPartPr>
      <w:docPartBody>
        <w:p w:rsidR="00D574E9" w:rsidRDefault="006526D7" w:rsidP="006526D7">
          <w:pPr>
            <w:pStyle w:val="6AE0CC0BF4614499AE7EF47AF11386E4"/>
          </w:pPr>
          <w:r w:rsidRPr="008C5E8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5E92A5F3F5141A99CF11E54CA2122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7852DF-C1D8-4DFE-8A94-5BF005D70DE2}"/>
      </w:docPartPr>
      <w:docPartBody>
        <w:p w:rsidR="00D574E9" w:rsidRDefault="006526D7" w:rsidP="006526D7">
          <w:pPr>
            <w:pStyle w:val="F5E92A5F3F5141A99CF11E54CA2122C0"/>
          </w:pPr>
          <w:r w:rsidRPr="008C5E8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CE07143B0F64D2DBAC0B9E41BD459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98812D-FBB9-4119-AF70-EF4C1105FBE3}"/>
      </w:docPartPr>
      <w:docPartBody>
        <w:p w:rsidR="00D574E9" w:rsidRDefault="006526D7" w:rsidP="006526D7">
          <w:pPr>
            <w:pStyle w:val="1CE07143B0F64D2DBAC0B9E41BD45905"/>
          </w:pPr>
          <w:r w:rsidRPr="008C5E8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AE514B8B5E54A8F95C7F3C6D2F868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AD39F0-AE70-4EDB-8B0C-7D310675D4D6}"/>
      </w:docPartPr>
      <w:docPartBody>
        <w:p w:rsidR="00D574E9" w:rsidRDefault="006526D7" w:rsidP="006526D7">
          <w:pPr>
            <w:pStyle w:val="7AE514B8B5E54A8F95C7F3C6D2F8684C"/>
          </w:pPr>
          <w:r w:rsidRPr="008C5E8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E8F64A51C6445DBAEB47EFEA3A58A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1A6BFB-4843-45FB-81E9-54CA0E2ED434}"/>
      </w:docPartPr>
      <w:docPartBody>
        <w:p w:rsidR="00D574E9" w:rsidRDefault="006526D7" w:rsidP="006526D7">
          <w:pPr>
            <w:pStyle w:val="4E8F64A51C6445DBAEB47EFEA3A58A9F"/>
          </w:pPr>
          <w:r w:rsidRPr="008C5E8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2CC45BD37E3461D9C7F780C8706C3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3F98DB-9F57-4E2B-A36D-4450BF88F3D8}"/>
      </w:docPartPr>
      <w:docPartBody>
        <w:p w:rsidR="00D574E9" w:rsidRDefault="006526D7" w:rsidP="006526D7">
          <w:pPr>
            <w:pStyle w:val="92CC45BD37E3461D9C7F780C8706C35D"/>
          </w:pPr>
          <w:r w:rsidRPr="008C5E8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D1264956A7946E6B0840F2F3E7C51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603B99-D7DD-4509-A0DD-B28F546FA835}"/>
      </w:docPartPr>
      <w:docPartBody>
        <w:p w:rsidR="00D574E9" w:rsidRDefault="006526D7" w:rsidP="006526D7">
          <w:pPr>
            <w:pStyle w:val="FD1264956A7946E6B0840F2F3E7C51B2"/>
          </w:pPr>
          <w:r w:rsidRPr="008C5E8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973C29557C04B4984441C05C0E15F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E052EE-41B0-46CF-A3AF-407AEAE5B438}"/>
      </w:docPartPr>
      <w:docPartBody>
        <w:p w:rsidR="00D574E9" w:rsidRDefault="006526D7" w:rsidP="006526D7">
          <w:pPr>
            <w:pStyle w:val="B973C29557C04B4984441C05C0E15F79"/>
          </w:pPr>
          <w:r w:rsidRPr="008C5E8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ACC274B834649D6A8F78A24F89A1C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534A75-A114-4ADF-9EC3-DBB70C4242E2}"/>
      </w:docPartPr>
      <w:docPartBody>
        <w:p w:rsidR="00D574E9" w:rsidRDefault="006526D7" w:rsidP="006526D7">
          <w:pPr>
            <w:pStyle w:val="7ACC274B834649D6A8F78A24F89A1C86"/>
          </w:pPr>
          <w:r w:rsidRPr="008C5E8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3DEBB9B952A4D65B3651CCEEA5E47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CEA787-B1C3-4B47-B861-B59B1F02D50A}"/>
      </w:docPartPr>
      <w:docPartBody>
        <w:p w:rsidR="00D574E9" w:rsidRDefault="006526D7" w:rsidP="006526D7">
          <w:pPr>
            <w:pStyle w:val="83DEBB9B952A4D65B3651CCEEA5E472C"/>
          </w:pPr>
          <w:r w:rsidRPr="008C5E8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409D5E6709447DB27F7EC5EF159F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298A29-E9DE-434A-BCED-29D7F5FCEA52}"/>
      </w:docPartPr>
      <w:docPartBody>
        <w:p w:rsidR="00D574E9" w:rsidRDefault="006526D7" w:rsidP="006526D7">
          <w:pPr>
            <w:pStyle w:val="6E409D5E6709447DB27F7EC5EF159F8A"/>
          </w:pPr>
          <w:r w:rsidRPr="008C5E8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6A222A76CEA4BF181F5D14A04DD42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262D2F-1051-432F-99A4-9B1BFC0E357C}"/>
      </w:docPartPr>
      <w:docPartBody>
        <w:p w:rsidR="00D574E9" w:rsidRDefault="006526D7" w:rsidP="006526D7">
          <w:pPr>
            <w:pStyle w:val="26A222A76CEA4BF181F5D14A04DD4266"/>
          </w:pPr>
          <w:r w:rsidRPr="008C5E8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F6CD6B3F3D042798F71A13A5AC2E2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EE9924-EC0F-47D1-BF39-164C60A9A3EB}"/>
      </w:docPartPr>
      <w:docPartBody>
        <w:p w:rsidR="00D574E9" w:rsidRDefault="006526D7" w:rsidP="006526D7">
          <w:pPr>
            <w:pStyle w:val="0F6CD6B3F3D042798F71A13A5AC2E2EC"/>
          </w:pPr>
          <w:r w:rsidRPr="008C5E8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FC51B0F6B7448F5AC82CF7C1BE435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FDA2EE-3BD8-4B05-9FAB-57CD7F1F15A4}"/>
      </w:docPartPr>
      <w:docPartBody>
        <w:p w:rsidR="00D574E9" w:rsidRDefault="006526D7" w:rsidP="006526D7">
          <w:pPr>
            <w:pStyle w:val="4FC51B0F6B7448F5AC82CF7C1BE43559"/>
          </w:pPr>
          <w:r w:rsidRPr="008C5E8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F0897A057444C92990F76759C5437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4C4BAC-0907-445C-AD48-DB25100E4EEB}"/>
      </w:docPartPr>
      <w:docPartBody>
        <w:p w:rsidR="00D574E9" w:rsidRDefault="006526D7" w:rsidP="006526D7">
          <w:pPr>
            <w:pStyle w:val="FF0897A057444C92990F76759C543778"/>
          </w:pPr>
          <w:r w:rsidRPr="008C5E8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03EA17F990E42769DA5E60E7A6C5E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54E5D3-5D7A-4A94-A562-46538FC81D80}"/>
      </w:docPartPr>
      <w:docPartBody>
        <w:p w:rsidR="00D574E9" w:rsidRDefault="006526D7" w:rsidP="006526D7">
          <w:pPr>
            <w:pStyle w:val="F03EA17F990E42769DA5E60E7A6C5E07"/>
          </w:pPr>
          <w:r w:rsidRPr="008C5E8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8307B1A938D4CEBA85E13243E69C6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0BC5E4-1CE6-4275-B5B2-C653015025ED}"/>
      </w:docPartPr>
      <w:docPartBody>
        <w:p w:rsidR="00D574E9" w:rsidRDefault="006526D7" w:rsidP="006526D7">
          <w:pPr>
            <w:pStyle w:val="B8307B1A938D4CEBA85E13243E69C617"/>
          </w:pPr>
          <w:r w:rsidRPr="008C5E8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2362EF924784B1DACBAF7BCB037B9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30E6A5-FD12-4D6F-9859-ED079A6A372D}"/>
      </w:docPartPr>
      <w:docPartBody>
        <w:p w:rsidR="00D574E9" w:rsidRDefault="006526D7" w:rsidP="006526D7">
          <w:pPr>
            <w:pStyle w:val="72362EF924784B1DACBAF7BCB037B945"/>
          </w:pPr>
          <w:r w:rsidRPr="008C5E8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5F1B355D2C247F8AFD2EE5ED82F59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548C1C-BDD7-4D15-8356-69C0620701C6}"/>
      </w:docPartPr>
      <w:docPartBody>
        <w:p w:rsidR="00D574E9" w:rsidRDefault="006526D7" w:rsidP="006526D7">
          <w:pPr>
            <w:pStyle w:val="85F1B355D2C247F8AFD2EE5ED82F59EF"/>
          </w:pPr>
          <w:r w:rsidRPr="008C5E81">
            <w:rPr>
              <w:rStyle w:val="PlaceholderText"/>
            </w:rPr>
            <w:t>Click or tap to enter a date.</w:t>
          </w:r>
        </w:p>
      </w:docPartBody>
    </w:docPart>
    <w:docPart>
      <w:docPartPr>
        <w:name w:val="AC730119240E4CB0925924AD0C222E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011BA2-093B-4D19-AC38-BA90DB04FCD9}"/>
      </w:docPartPr>
      <w:docPartBody>
        <w:p w:rsidR="00D574E9" w:rsidRDefault="006526D7" w:rsidP="006526D7">
          <w:pPr>
            <w:pStyle w:val="AC730119240E4CB0925924AD0C222EB8"/>
          </w:pPr>
          <w:r w:rsidRPr="008C5E81">
            <w:rPr>
              <w:rStyle w:val="PlaceholderText"/>
            </w:rPr>
            <w:t>Click or tap to enter a date.</w:t>
          </w:r>
        </w:p>
      </w:docPartBody>
    </w:docPart>
    <w:docPart>
      <w:docPartPr>
        <w:name w:val="CD1E94E5302D4A6DABDAB1E4D34E65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74EEEA-EDDC-472A-A946-1847411C8167}"/>
      </w:docPartPr>
      <w:docPartBody>
        <w:p w:rsidR="00D574E9" w:rsidRDefault="006526D7" w:rsidP="006526D7">
          <w:pPr>
            <w:pStyle w:val="CD1E94E5302D4A6DABDAB1E4D34E654D"/>
          </w:pPr>
          <w:r w:rsidRPr="008C5E81">
            <w:rPr>
              <w:rStyle w:val="PlaceholderText"/>
            </w:rPr>
            <w:t>Click or tap to enter a date.</w:t>
          </w:r>
        </w:p>
      </w:docPartBody>
    </w:docPart>
    <w:docPart>
      <w:docPartPr>
        <w:name w:val="DAF8777E940C4EA18CCFE83BA110A0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2CA28F-2950-46A4-8BBC-10CBF11DFC26}"/>
      </w:docPartPr>
      <w:docPartBody>
        <w:p w:rsidR="00D574E9" w:rsidRDefault="006526D7" w:rsidP="006526D7">
          <w:pPr>
            <w:pStyle w:val="DAF8777E940C4EA18CCFE83BA110A03B"/>
          </w:pPr>
          <w:r w:rsidRPr="008C5E81">
            <w:rPr>
              <w:rStyle w:val="PlaceholderText"/>
            </w:rPr>
            <w:t>Click or tap to enter a date.</w:t>
          </w:r>
        </w:p>
      </w:docPartBody>
    </w:docPart>
    <w:docPart>
      <w:docPartPr>
        <w:name w:val="3575FA3482B64892A90AF333449B0B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122774-7C12-4EA6-A679-FE1257911364}"/>
      </w:docPartPr>
      <w:docPartBody>
        <w:p w:rsidR="00D574E9" w:rsidRDefault="006526D7" w:rsidP="006526D7">
          <w:pPr>
            <w:pStyle w:val="3575FA3482B64892A90AF333449B0BE1"/>
          </w:pPr>
          <w:r w:rsidRPr="008C5E81">
            <w:rPr>
              <w:rStyle w:val="PlaceholderText"/>
            </w:rPr>
            <w:t>Click or tap to enter a date.</w:t>
          </w:r>
        </w:p>
      </w:docPartBody>
    </w:docPart>
    <w:docPart>
      <w:docPartPr>
        <w:name w:val="84F95FEC98544C4583A016E8C07E49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34014A-E824-42DD-BF18-3165F37E2D3C}"/>
      </w:docPartPr>
      <w:docPartBody>
        <w:p w:rsidR="00D574E9" w:rsidRDefault="006526D7" w:rsidP="006526D7">
          <w:pPr>
            <w:pStyle w:val="84F95FEC98544C4583A016E8C07E49B1"/>
          </w:pPr>
          <w:r w:rsidRPr="008C5E81">
            <w:rPr>
              <w:rStyle w:val="PlaceholderText"/>
            </w:rPr>
            <w:t>Click or tap to enter a date.</w:t>
          </w:r>
        </w:p>
      </w:docPartBody>
    </w:docPart>
    <w:docPart>
      <w:docPartPr>
        <w:name w:val="C90275F39255411E915D47FC1B4445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B3B5DD-436B-4364-A7AB-C34476717C4B}"/>
      </w:docPartPr>
      <w:docPartBody>
        <w:p w:rsidR="00D574E9" w:rsidRDefault="006526D7" w:rsidP="006526D7">
          <w:pPr>
            <w:pStyle w:val="C90275F39255411E915D47FC1B4445E9"/>
          </w:pPr>
          <w:r w:rsidRPr="008C5E81">
            <w:rPr>
              <w:rStyle w:val="PlaceholderText"/>
            </w:rPr>
            <w:t>Click or tap to enter a date.</w:t>
          </w:r>
        </w:p>
      </w:docPartBody>
    </w:docPart>
    <w:docPart>
      <w:docPartPr>
        <w:name w:val="BBBD725C4C6D452D986AF54CE207FC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058E61-1ED1-419C-A8C4-5F07AB729C1A}"/>
      </w:docPartPr>
      <w:docPartBody>
        <w:p w:rsidR="00D574E9" w:rsidRDefault="006526D7" w:rsidP="006526D7">
          <w:pPr>
            <w:pStyle w:val="BBBD725C4C6D452D986AF54CE207FC4C"/>
          </w:pPr>
          <w:r w:rsidRPr="008C5E81">
            <w:rPr>
              <w:rStyle w:val="PlaceholderText"/>
            </w:rPr>
            <w:t>Click or tap to enter a date.</w:t>
          </w:r>
        </w:p>
      </w:docPartBody>
    </w:docPart>
    <w:docPart>
      <w:docPartPr>
        <w:name w:val="5C4503AAFB5647959582A4042494CF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954DDC-B6AF-41BF-91E7-2565FFFC16C6}"/>
      </w:docPartPr>
      <w:docPartBody>
        <w:p w:rsidR="00D574E9" w:rsidRDefault="006526D7" w:rsidP="006526D7">
          <w:pPr>
            <w:pStyle w:val="5C4503AAFB5647959582A4042494CF89"/>
          </w:pPr>
          <w:r w:rsidRPr="008C5E81">
            <w:rPr>
              <w:rStyle w:val="PlaceholderText"/>
            </w:rPr>
            <w:t>Click or tap to enter a date.</w:t>
          </w:r>
        </w:p>
      </w:docPartBody>
    </w:docPart>
    <w:docPart>
      <w:docPartPr>
        <w:name w:val="EC1F5EBCB2D94BB3A6F3962E1F1D99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EF8EFE-7DB9-4D0F-A06B-9365BC06EB21}"/>
      </w:docPartPr>
      <w:docPartBody>
        <w:p w:rsidR="00216FA7" w:rsidRDefault="009C252A" w:rsidP="009C252A">
          <w:pPr>
            <w:pStyle w:val="EC1F5EBCB2D94BB3A6F3962E1F1D993A2"/>
          </w:pPr>
          <w:r w:rsidRPr="00841E9F">
            <w:rPr>
              <w:rFonts w:ascii="Palatino Linotype" w:hAnsi="Palatino Linotype"/>
              <w:bCs/>
              <w:sz w:val="22"/>
              <w:szCs w:val="22"/>
            </w:rPr>
            <w:t>Enter date</w:t>
          </w:r>
        </w:p>
      </w:docPartBody>
    </w:docPart>
    <w:docPart>
      <w:docPartPr>
        <w:name w:val="E804EBC1D0784DBEBEABA1372A2FBF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B4C898-1FE6-427C-8960-64665B10E4B3}"/>
      </w:docPartPr>
      <w:docPartBody>
        <w:p w:rsidR="00216FA7" w:rsidRDefault="009C252A" w:rsidP="009C252A">
          <w:pPr>
            <w:pStyle w:val="E804EBC1D0784DBEBEABA1372A2FBFF62"/>
          </w:pPr>
          <w:r w:rsidRPr="00841E9F">
            <w:rPr>
              <w:rStyle w:val="PlaceholderText"/>
              <w:color w:val="auto"/>
            </w:rPr>
            <w:t>Click or tap to enter a date.</w:t>
          </w:r>
        </w:p>
      </w:docPartBody>
    </w:docPart>
    <w:docPart>
      <w:docPartPr>
        <w:name w:val="44DA2D97972D4D808BE6936B97DA78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9EE6DE-99D3-4013-804F-A994FC231710}"/>
      </w:docPartPr>
      <w:docPartBody>
        <w:p w:rsidR="00216FA7" w:rsidRDefault="009C252A" w:rsidP="009C252A">
          <w:pPr>
            <w:pStyle w:val="44DA2D97972D4D808BE6936B97DA78342"/>
          </w:pPr>
          <w:r w:rsidRPr="00841E9F">
            <w:rPr>
              <w:rStyle w:val="PlaceholderText"/>
              <w:color w:val="auto"/>
            </w:rPr>
            <w:t>Click or tap to enter a date.</w:t>
          </w:r>
        </w:p>
      </w:docPartBody>
    </w:docPart>
    <w:docPart>
      <w:docPartPr>
        <w:name w:val="324A7F210D1B45118EAE85D0C62BD0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338E5F-C61B-4F98-A9C2-A1AD95688BA5}"/>
      </w:docPartPr>
      <w:docPartBody>
        <w:p w:rsidR="00216FA7" w:rsidRDefault="009C252A" w:rsidP="009C252A">
          <w:pPr>
            <w:pStyle w:val="324A7F210D1B45118EAE85D0C62BD0842"/>
          </w:pPr>
          <w:r w:rsidRPr="00841E9F">
            <w:rPr>
              <w:rStyle w:val="PlaceholderText"/>
              <w:color w:val="auto"/>
            </w:rPr>
            <w:t>Click or tap to enter a date.</w:t>
          </w:r>
        </w:p>
      </w:docPartBody>
    </w:docPart>
    <w:docPart>
      <w:docPartPr>
        <w:name w:val="C5067D6DA5EC4FE9B237AAD189E025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C908D3-88CD-4AC5-9078-76B4F182B7E7}"/>
      </w:docPartPr>
      <w:docPartBody>
        <w:p w:rsidR="00216FA7" w:rsidRDefault="009C252A" w:rsidP="009C252A">
          <w:pPr>
            <w:pStyle w:val="C5067D6DA5EC4FE9B237AAD189E0254A2"/>
          </w:pPr>
          <w:r w:rsidRPr="00841E9F">
            <w:rPr>
              <w:rStyle w:val="PlaceholderText"/>
              <w:color w:val="auto"/>
            </w:rPr>
            <w:t>Click or tap to enter a date.</w:t>
          </w:r>
        </w:p>
      </w:docPartBody>
    </w:docPart>
    <w:docPart>
      <w:docPartPr>
        <w:name w:val="1CF8E277C5C14CA5A0238D0DD4B351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C727F7-78A4-4BDE-B3B3-FA19035E3960}"/>
      </w:docPartPr>
      <w:docPartBody>
        <w:p w:rsidR="00216FA7" w:rsidRDefault="009C252A" w:rsidP="009C252A">
          <w:pPr>
            <w:pStyle w:val="1CF8E277C5C14CA5A0238D0DD4B351A32"/>
          </w:pPr>
          <w:r w:rsidRPr="00841E9F">
            <w:rPr>
              <w:rStyle w:val="PlaceholderText"/>
              <w:color w:val="auto"/>
            </w:rPr>
            <w:t>Click or tap to enter a date.</w:t>
          </w:r>
        </w:p>
      </w:docPartBody>
    </w:docPart>
    <w:docPart>
      <w:docPartPr>
        <w:name w:val="9BC2003FD5D64216BC965E3891ECD5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CECD06-2385-4540-9CFF-0933DC7D9656}"/>
      </w:docPartPr>
      <w:docPartBody>
        <w:p w:rsidR="00216FA7" w:rsidRDefault="009C252A" w:rsidP="009C252A">
          <w:pPr>
            <w:pStyle w:val="9BC2003FD5D64216BC965E3891ECD51F2"/>
          </w:pPr>
          <w:r w:rsidRPr="00841E9F">
            <w:rPr>
              <w:rStyle w:val="PlaceholderText"/>
              <w:color w:val="auto"/>
            </w:rPr>
            <w:t>Click or tap to enter a date.</w:t>
          </w:r>
        </w:p>
      </w:docPartBody>
    </w:docPart>
    <w:docPart>
      <w:docPartPr>
        <w:name w:val="FDA82DE2B4774FFD85A3E306E4E1B9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391471-DBCF-4FC0-98A9-EAC90B20F466}"/>
      </w:docPartPr>
      <w:docPartBody>
        <w:p w:rsidR="00216FA7" w:rsidRDefault="009C252A" w:rsidP="009C252A">
          <w:pPr>
            <w:pStyle w:val="FDA82DE2B4774FFD85A3E306E4E1B96F2"/>
          </w:pPr>
          <w:r w:rsidRPr="00841E9F">
            <w:rPr>
              <w:rStyle w:val="PlaceholderText"/>
              <w:color w:val="auto"/>
            </w:rPr>
            <w:t>Click or tap to enter a date.</w:t>
          </w:r>
        </w:p>
      </w:docPartBody>
    </w:docPart>
    <w:docPart>
      <w:docPartPr>
        <w:name w:val="343DCF82C9FC4ADBB03DA238A8C156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18D5FE-3E0B-46A1-AB3F-1675C86211BD}"/>
      </w:docPartPr>
      <w:docPartBody>
        <w:p w:rsidR="00216FA7" w:rsidRDefault="009C252A" w:rsidP="009C252A">
          <w:pPr>
            <w:pStyle w:val="343DCF82C9FC4ADBB03DA238A8C1560B2"/>
          </w:pPr>
          <w:r w:rsidRPr="00841E9F">
            <w:rPr>
              <w:rStyle w:val="PlaceholderText"/>
              <w:color w:val="auto"/>
            </w:rPr>
            <w:t>Click or tap to enter a date.</w:t>
          </w:r>
        </w:p>
      </w:docPartBody>
    </w:docPart>
    <w:docPart>
      <w:docPartPr>
        <w:name w:val="E2ACA6230DD443F08BD9DCB8B6DD1B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7F7CAA-0476-42BB-8230-6A7D957CCD6E}"/>
      </w:docPartPr>
      <w:docPartBody>
        <w:p w:rsidR="00216FA7" w:rsidRDefault="009C252A" w:rsidP="009C252A">
          <w:pPr>
            <w:pStyle w:val="E2ACA6230DD443F08BD9DCB8B6DD1B542"/>
          </w:pPr>
          <w:r w:rsidRPr="00841E9F">
            <w:rPr>
              <w:rStyle w:val="PlaceholderText"/>
              <w:color w:val="auto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D248E"/>
    <w:rsid w:val="000A333A"/>
    <w:rsid w:val="000F74FA"/>
    <w:rsid w:val="00105C21"/>
    <w:rsid w:val="00122B18"/>
    <w:rsid w:val="0017698A"/>
    <w:rsid w:val="001D748C"/>
    <w:rsid w:val="00216FA7"/>
    <w:rsid w:val="002251E9"/>
    <w:rsid w:val="002920B9"/>
    <w:rsid w:val="002C675B"/>
    <w:rsid w:val="002E737F"/>
    <w:rsid w:val="003050D7"/>
    <w:rsid w:val="00310CEA"/>
    <w:rsid w:val="00451219"/>
    <w:rsid w:val="004B7164"/>
    <w:rsid w:val="004C279A"/>
    <w:rsid w:val="00544E19"/>
    <w:rsid w:val="00560F7F"/>
    <w:rsid w:val="006526D7"/>
    <w:rsid w:val="00663A63"/>
    <w:rsid w:val="00695AD6"/>
    <w:rsid w:val="00717C1F"/>
    <w:rsid w:val="00732102"/>
    <w:rsid w:val="00767371"/>
    <w:rsid w:val="008F706D"/>
    <w:rsid w:val="0091031F"/>
    <w:rsid w:val="00966B30"/>
    <w:rsid w:val="009A2E4D"/>
    <w:rsid w:val="009B50C8"/>
    <w:rsid w:val="009C252A"/>
    <w:rsid w:val="009C705F"/>
    <w:rsid w:val="009E6CF4"/>
    <w:rsid w:val="00A52A01"/>
    <w:rsid w:val="00A8455E"/>
    <w:rsid w:val="00A851C7"/>
    <w:rsid w:val="00AA5902"/>
    <w:rsid w:val="00AF0EC4"/>
    <w:rsid w:val="00AF49B6"/>
    <w:rsid w:val="00B40897"/>
    <w:rsid w:val="00C00D85"/>
    <w:rsid w:val="00C050C4"/>
    <w:rsid w:val="00C25E05"/>
    <w:rsid w:val="00C71553"/>
    <w:rsid w:val="00C86EC4"/>
    <w:rsid w:val="00CD1162"/>
    <w:rsid w:val="00D574E9"/>
    <w:rsid w:val="00D60DDD"/>
    <w:rsid w:val="00D72C55"/>
    <w:rsid w:val="00DC036D"/>
    <w:rsid w:val="00DD248E"/>
    <w:rsid w:val="00E10701"/>
    <w:rsid w:val="00E2275F"/>
    <w:rsid w:val="00E36517"/>
    <w:rsid w:val="00E57017"/>
    <w:rsid w:val="00E60A60"/>
    <w:rsid w:val="00ED5419"/>
    <w:rsid w:val="00F32566"/>
    <w:rsid w:val="00F547AC"/>
    <w:rsid w:val="00F552AE"/>
    <w:rsid w:val="00F768D6"/>
    <w:rsid w:val="00FB6DA9"/>
    <w:rsid w:val="00FC281F"/>
    <w:rsid w:val="00FC5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C252A"/>
    <w:rPr>
      <w:color w:val="808080"/>
    </w:rPr>
  </w:style>
  <w:style w:type="paragraph" w:customStyle="1" w:styleId="55657419D87B418AB4E3827C59EFE772">
    <w:name w:val="55657419D87B418AB4E3827C59EFE772"/>
    <w:rsid w:val="00451219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8388E8C02A4444D9981EEF645C22AC01">
    <w:name w:val="8388E8C02A4444D9981EEF645C22AC01"/>
    <w:rsid w:val="00451219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0C20DE88FFAD4BBDA0E6961587FC121F">
    <w:name w:val="0C20DE88FFAD4BBDA0E6961587FC121F"/>
    <w:rsid w:val="006526D7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192436B60B634F8BB413775A969E76BE">
    <w:name w:val="192436B60B634F8BB413775A969E76BE"/>
    <w:rsid w:val="006526D7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00AA6FE7FE7648EFB8DE2DC12DB83CE9">
    <w:name w:val="00AA6FE7FE7648EFB8DE2DC12DB83CE9"/>
    <w:rsid w:val="006526D7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BCDA999B63424CD4BCC0785FB99C9B08">
    <w:name w:val="BCDA999B63424CD4BCC0785FB99C9B08"/>
    <w:rsid w:val="006526D7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D5E51E033B984F428414A8B0EA467016">
    <w:name w:val="D5E51E033B984F428414A8B0EA467016"/>
    <w:rsid w:val="006526D7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88DCA3430C054FC7B5BBF258953892E4">
    <w:name w:val="88DCA3430C054FC7B5BBF258953892E4"/>
    <w:rsid w:val="006526D7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E93C926EB30046518039D1761C787FDD">
    <w:name w:val="E93C926EB30046518039D1761C787FDD"/>
    <w:rsid w:val="006526D7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1ADCD2E1F74E4DF99106FB7B9E9DD0BE">
    <w:name w:val="1ADCD2E1F74E4DF99106FB7B9E9DD0BE"/>
    <w:rsid w:val="006526D7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DA2664CD97164F57BC19023AD67B7B21">
    <w:name w:val="DA2664CD97164F57BC19023AD67B7B21"/>
    <w:rsid w:val="006526D7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E94F4D6B7E55413FAE3BA7AA5D70CFF4">
    <w:name w:val="E94F4D6B7E55413FAE3BA7AA5D70CFF4"/>
    <w:rsid w:val="00B40897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AD6E60E77B3F4644853CF013E59C0E33">
    <w:name w:val="AD6E60E77B3F4644853CF013E59C0E33"/>
    <w:rsid w:val="006526D7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D20EFB7A49B24B3097FFD803AED3E712">
    <w:name w:val="D20EFB7A49B24B3097FFD803AED3E712"/>
    <w:rsid w:val="006526D7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1B8B7A844A53456789C19CE73B302E70">
    <w:name w:val="1B8B7A844A53456789C19CE73B302E70"/>
    <w:rsid w:val="006526D7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C59A2AA80DA041FFB9B2E5C65F121AA4">
    <w:name w:val="C59A2AA80DA041FFB9B2E5C65F121AA4"/>
    <w:rsid w:val="006526D7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A401A2A8BC5C48939C9A9DD3E43E37B5">
    <w:name w:val="A401A2A8BC5C48939C9A9DD3E43E37B5"/>
    <w:rsid w:val="006526D7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F5E8DF6A601048AA9AE68E48642E2576">
    <w:name w:val="F5E8DF6A601048AA9AE68E48642E2576"/>
    <w:rsid w:val="006526D7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57F265FB98CE46368E0F44B788E280F0">
    <w:name w:val="57F265FB98CE46368E0F44B788E280F0"/>
    <w:rsid w:val="006526D7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2661A6A54E234966A43B46A2257586CE">
    <w:name w:val="2661A6A54E234966A43B46A2257586CE"/>
    <w:rsid w:val="006526D7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663AFF2C02D4402490B7F2161158ABF4">
    <w:name w:val="663AFF2C02D4402490B7F2161158ABF4"/>
    <w:rsid w:val="006526D7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D44D78E4AF1C47AABC876080BBA64CB2">
    <w:name w:val="D44D78E4AF1C47AABC876080BBA64CB2"/>
    <w:rsid w:val="00544E19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0486267E69704AE3A552E5FFFD7DC190">
    <w:name w:val="0486267E69704AE3A552E5FFFD7DC190"/>
    <w:rsid w:val="006526D7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2AC668CD11604889864DC6CD9C9784BA">
    <w:name w:val="2AC668CD11604889864DC6CD9C9784BA"/>
    <w:rsid w:val="006526D7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3B82022F2CDA45D9ADA6547968DAABE7">
    <w:name w:val="3B82022F2CDA45D9ADA6547968DAABE7"/>
    <w:rsid w:val="006526D7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7B26A0735799403F83660A70F0AE0E1F">
    <w:name w:val="7B26A0735799403F83660A70F0AE0E1F"/>
    <w:rsid w:val="006526D7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797E07123C7C40B895D4D2F61682E90F">
    <w:name w:val="797E07123C7C40B895D4D2F61682E90F"/>
    <w:rsid w:val="006526D7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12D96D2C26324EA5960D5F228B0C0387">
    <w:name w:val="12D96D2C26324EA5960D5F228B0C0387"/>
    <w:rsid w:val="006526D7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688070B2EEF040419AEC7E21B49EA621">
    <w:name w:val="688070B2EEF040419AEC7E21B49EA621"/>
    <w:rsid w:val="006526D7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39C15A517DA54229BAEBED003AB7FCD4">
    <w:name w:val="39C15A517DA54229BAEBED003AB7FCD4"/>
    <w:rsid w:val="006526D7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2AF6926C1F7F494D8E68ED5B7C37D72E">
    <w:name w:val="2AF6926C1F7F494D8E68ED5B7C37D72E"/>
    <w:rsid w:val="006526D7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6AE0CC0BF4614499AE7EF47AF11386E4">
    <w:name w:val="6AE0CC0BF4614499AE7EF47AF11386E4"/>
    <w:rsid w:val="006526D7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F5E92A5F3F5141A99CF11E54CA2122C0">
    <w:name w:val="F5E92A5F3F5141A99CF11E54CA2122C0"/>
    <w:rsid w:val="006526D7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CADB512A7274457BB560F6047B656724">
    <w:name w:val="CADB512A7274457BB560F6047B656724"/>
    <w:rsid w:val="00544E19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B90C584E994E41E88BAB90BD7F843989">
    <w:name w:val="B90C584E994E41E88BAB90BD7F843989"/>
    <w:rsid w:val="00544E19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1CE07143B0F64D2DBAC0B9E41BD45905">
    <w:name w:val="1CE07143B0F64D2DBAC0B9E41BD45905"/>
    <w:rsid w:val="006526D7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7AE514B8B5E54A8F95C7F3C6D2F8684C">
    <w:name w:val="7AE514B8B5E54A8F95C7F3C6D2F8684C"/>
    <w:rsid w:val="006526D7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4E8F64A51C6445DBAEB47EFEA3A58A9F">
    <w:name w:val="4E8F64A51C6445DBAEB47EFEA3A58A9F"/>
    <w:rsid w:val="006526D7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92CC45BD37E3461D9C7F780C8706C35D">
    <w:name w:val="92CC45BD37E3461D9C7F780C8706C35D"/>
    <w:rsid w:val="006526D7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FD1264956A7946E6B0840F2F3E7C51B2">
    <w:name w:val="FD1264956A7946E6B0840F2F3E7C51B2"/>
    <w:rsid w:val="006526D7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B973C29557C04B4984441C05C0E15F79">
    <w:name w:val="B973C29557C04B4984441C05C0E15F79"/>
    <w:rsid w:val="006526D7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7ACC274B834649D6A8F78A24F89A1C86">
    <w:name w:val="7ACC274B834649D6A8F78A24F89A1C86"/>
    <w:rsid w:val="006526D7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83DEBB9B952A4D65B3651CCEEA5E472C">
    <w:name w:val="83DEBB9B952A4D65B3651CCEEA5E472C"/>
    <w:rsid w:val="006526D7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6E409D5E6709447DB27F7EC5EF159F8A">
    <w:name w:val="6E409D5E6709447DB27F7EC5EF159F8A"/>
    <w:rsid w:val="006526D7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26A222A76CEA4BF181F5D14A04DD4266">
    <w:name w:val="26A222A76CEA4BF181F5D14A04DD4266"/>
    <w:rsid w:val="006526D7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0F6CD6B3F3D042798F71A13A5AC2E2EC">
    <w:name w:val="0F6CD6B3F3D042798F71A13A5AC2E2EC"/>
    <w:rsid w:val="006526D7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4FC51B0F6B7448F5AC82CF7C1BE43559">
    <w:name w:val="4FC51B0F6B7448F5AC82CF7C1BE43559"/>
    <w:rsid w:val="006526D7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FF0897A057444C92990F76759C543778">
    <w:name w:val="FF0897A057444C92990F76759C543778"/>
    <w:rsid w:val="006526D7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F03EA17F990E42769DA5E60E7A6C5E07">
    <w:name w:val="F03EA17F990E42769DA5E60E7A6C5E07"/>
    <w:rsid w:val="006526D7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B8307B1A938D4CEBA85E13243E69C617">
    <w:name w:val="B8307B1A938D4CEBA85E13243E69C617"/>
    <w:rsid w:val="006526D7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72362EF924784B1DACBAF7BCB037B945">
    <w:name w:val="72362EF924784B1DACBAF7BCB037B945"/>
    <w:rsid w:val="006526D7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85F1B355D2C247F8AFD2EE5ED82F59EF">
    <w:name w:val="85F1B355D2C247F8AFD2EE5ED82F59EF"/>
    <w:rsid w:val="006526D7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AC730119240E4CB0925924AD0C222EB8">
    <w:name w:val="AC730119240E4CB0925924AD0C222EB8"/>
    <w:rsid w:val="006526D7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CD1E94E5302D4A6DABDAB1E4D34E654D">
    <w:name w:val="CD1E94E5302D4A6DABDAB1E4D34E654D"/>
    <w:rsid w:val="006526D7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DAF8777E940C4EA18CCFE83BA110A03B">
    <w:name w:val="DAF8777E940C4EA18CCFE83BA110A03B"/>
    <w:rsid w:val="006526D7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3575FA3482B64892A90AF333449B0BE1">
    <w:name w:val="3575FA3482B64892A90AF333449B0BE1"/>
    <w:rsid w:val="006526D7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84F95FEC98544C4583A016E8C07E49B1">
    <w:name w:val="84F95FEC98544C4583A016E8C07E49B1"/>
    <w:rsid w:val="006526D7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C90275F39255411E915D47FC1B4445E9">
    <w:name w:val="C90275F39255411E915D47FC1B4445E9"/>
    <w:rsid w:val="006526D7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BBBD725C4C6D452D986AF54CE207FC4C">
    <w:name w:val="BBBD725C4C6D452D986AF54CE207FC4C"/>
    <w:rsid w:val="006526D7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5C4503AAFB5647959582A4042494CF89">
    <w:name w:val="5C4503AAFB5647959582A4042494CF89"/>
    <w:rsid w:val="006526D7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B59A0C7F24114F68BF478F4B6919999C">
    <w:name w:val="B59A0C7F24114F68BF478F4B6919999C"/>
    <w:rsid w:val="00AF49B6"/>
    <w:pPr>
      <w:widowControl w:val="0"/>
      <w:spacing w:after="0" w:line="240" w:lineRule="auto"/>
    </w:pPr>
    <w:rPr>
      <w:rFonts w:eastAsiaTheme="minorHAnsi"/>
    </w:rPr>
  </w:style>
  <w:style w:type="paragraph" w:customStyle="1" w:styleId="C90113762C9D4D27A7B1CDB1549C413D2">
    <w:name w:val="C90113762C9D4D27A7B1CDB1549C413D2"/>
    <w:rsid w:val="009C252A"/>
    <w:pPr>
      <w:widowControl w:val="0"/>
      <w:spacing w:after="0" w:line="240" w:lineRule="auto"/>
    </w:pPr>
    <w:rPr>
      <w:rFonts w:eastAsiaTheme="minorHAnsi"/>
    </w:rPr>
  </w:style>
  <w:style w:type="paragraph" w:customStyle="1" w:styleId="195071AD957B4198B8A3C9806D7211BC2">
    <w:name w:val="195071AD957B4198B8A3C9806D7211BC2"/>
    <w:rsid w:val="009C252A"/>
    <w:pPr>
      <w:widowControl w:val="0"/>
      <w:spacing w:after="0" w:line="240" w:lineRule="auto"/>
    </w:pPr>
    <w:rPr>
      <w:rFonts w:eastAsiaTheme="minorHAnsi"/>
    </w:rPr>
  </w:style>
  <w:style w:type="paragraph" w:customStyle="1" w:styleId="57EAFA9C801749BCB2BAFAB3C4905A292">
    <w:name w:val="57EAFA9C801749BCB2BAFAB3C4905A292"/>
    <w:rsid w:val="009C252A"/>
    <w:pPr>
      <w:widowControl w:val="0"/>
      <w:spacing w:after="0" w:line="240" w:lineRule="auto"/>
    </w:pPr>
    <w:rPr>
      <w:rFonts w:eastAsiaTheme="minorHAnsi"/>
    </w:rPr>
  </w:style>
  <w:style w:type="paragraph" w:customStyle="1" w:styleId="0B634B9129AC4376B682FD52595F9F632">
    <w:name w:val="0B634B9129AC4376B682FD52595F9F632"/>
    <w:rsid w:val="009C252A"/>
    <w:pPr>
      <w:widowControl w:val="0"/>
      <w:spacing w:after="0" w:line="240" w:lineRule="auto"/>
    </w:pPr>
    <w:rPr>
      <w:rFonts w:eastAsiaTheme="minorHAnsi"/>
    </w:rPr>
  </w:style>
  <w:style w:type="paragraph" w:customStyle="1" w:styleId="B9D942C3076D44209513B3E7AFDECAF82">
    <w:name w:val="B9D942C3076D44209513B3E7AFDECAF82"/>
    <w:rsid w:val="009C252A"/>
    <w:pPr>
      <w:widowControl w:val="0"/>
      <w:spacing w:after="0" w:line="240" w:lineRule="auto"/>
    </w:pPr>
    <w:rPr>
      <w:rFonts w:eastAsiaTheme="minorHAnsi"/>
    </w:rPr>
  </w:style>
  <w:style w:type="paragraph" w:customStyle="1" w:styleId="D3CE47CDA55F452BB401220FE40AC4A63">
    <w:name w:val="D3CE47CDA55F452BB401220FE40AC4A63"/>
    <w:rsid w:val="009C252A"/>
    <w:pPr>
      <w:widowControl w:val="0"/>
      <w:spacing w:after="0" w:line="240" w:lineRule="auto"/>
    </w:pPr>
    <w:rPr>
      <w:rFonts w:eastAsiaTheme="minorHAnsi"/>
    </w:rPr>
  </w:style>
  <w:style w:type="paragraph" w:customStyle="1" w:styleId="230EB3BF7AAA46538EBEB11EEBD2859F3">
    <w:name w:val="230EB3BF7AAA46538EBEB11EEBD2859F3"/>
    <w:rsid w:val="009C252A"/>
    <w:pPr>
      <w:widowControl w:val="0"/>
      <w:spacing w:after="0" w:line="240" w:lineRule="auto"/>
      <w:ind w:left="1880"/>
    </w:pPr>
    <w:rPr>
      <w:rFonts w:ascii="Times New Roman" w:eastAsia="Times New Roman" w:hAnsi="Times New Roman"/>
      <w:sz w:val="24"/>
      <w:szCs w:val="24"/>
    </w:rPr>
  </w:style>
  <w:style w:type="paragraph" w:customStyle="1" w:styleId="7069F9D1CD494A2C9C6A1CECD2EF3D2B3">
    <w:name w:val="7069F9D1CD494A2C9C6A1CECD2EF3D2B3"/>
    <w:rsid w:val="009C252A"/>
    <w:pPr>
      <w:widowControl w:val="0"/>
      <w:spacing w:after="0" w:line="240" w:lineRule="auto"/>
      <w:ind w:left="1880"/>
    </w:pPr>
    <w:rPr>
      <w:rFonts w:ascii="Times New Roman" w:eastAsia="Times New Roman" w:hAnsi="Times New Roman"/>
      <w:sz w:val="24"/>
      <w:szCs w:val="24"/>
    </w:rPr>
  </w:style>
  <w:style w:type="paragraph" w:customStyle="1" w:styleId="6D566C22A8ED4FB2B70981A051CB11E93">
    <w:name w:val="6D566C22A8ED4FB2B70981A051CB11E93"/>
    <w:rsid w:val="009C252A"/>
    <w:pPr>
      <w:widowControl w:val="0"/>
      <w:spacing w:after="0" w:line="240" w:lineRule="auto"/>
      <w:ind w:left="1880"/>
    </w:pPr>
    <w:rPr>
      <w:rFonts w:ascii="Times New Roman" w:eastAsia="Times New Roman" w:hAnsi="Times New Roman"/>
      <w:sz w:val="24"/>
      <w:szCs w:val="24"/>
    </w:rPr>
  </w:style>
  <w:style w:type="paragraph" w:customStyle="1" w:styleId="54FDD70C0A1547809C7F3694751CEBE63">
    <w:name w:val="54FDD70C0A1547809C7F3694751CEBE63"/>
    <w:rsid w:val="009C252A"/>
    <w:pPr>
      <w:widowControl w:val="0"/>
      <w:spacing w:after="0" w:line="240" w:lineRule="auto"/>
      <w:ind w:left="1880"/>
    </w:pPr>
    <w:rPr>
      <w:rFonts w:ascii="Times New Roman" w:eastAsia="Times New Roman" w:hAnsi="Times New Roman"/>
      <w:sz w:val="24"/>
      <w:szCs w:val="24"/>
    </w:rPr>
  </w:style>
  <w:style w:type="paragraph" w:customStyle="1" w:styleId="44C663FB00524306A9DF40D6C2834D393">
    <w:name w:val="44C663FB00524306A9DF40D6C2834D393"/>
    <w:rsid w:val="009C252A"/>
    <w:pPr>
      <w:widowControl w:val="0"/>
      <w:spacing w:after="0" w:line="240" w:lineRule="auto"/>
      <w:ind w:left="1880"/>
    </w:pPr>
    <w:rPr>
      <w:rFonts w:ascii="Times New Roman" w:eastAsia="Times New Roman" w:hAnsi="Times New Roman"/>
      <w:sz w:val="24"/>
      <w:szCs w:val="24"/>
    </w:rPr>
  </w:style>
  <w:style w:type="paragraph" w:customStyle="1" w:styleId="0B971BA87B234A8D8A91F28C94E4FB173">
    <w:name w:val="0B971BA87B234A8D8A91F28C94E4FB173"/>
    <w:rsid w:val="009C252A"/>
    <w:pPr>
      <w:widowControl w:val="0"/>
      <w:spacing w:after="0" w:line="240" w:lineRule="auto"/>
      <w:ind w:left="1880"/>
    </w:pPr>
    <w:rPr>
      <w:rFonts w:ascii="Times New Roman" w:eastAsia="Times New Roman" w:hAnsi="Times New Roman"/>
      <w:sz w:val="24"/>
      <w:szCs w:val="24"/>
    </w:rPr>
  </w:style>
  <w:style w:type="paragraph" w:customStyle="1" w:styleId="6C89CF121D83414298A4CCE8484FAD583">
    <w:name w:val="6C89CF121D83414298A4CCE8484FAD583"/>
    <w:rsid w:val="009C252A"/>
    <w:pPr>
      <w:widowControl w:val="0"/>
      <w:spacing w:after="0" w:line="240" w:lineRule="auto"/>
      <w:ind w:left="1880"/>
    </w:pPr>
    <w:rPr>
      <w:rFonts w:ascii="Times New Roman" w:eastAsia="Times New Roman" w:hAnsi="Times New Roman"/>
      <w:sz w:val="24"/>
      <w:szCs w:val="24"/>
    </w:rPr>
  </w:style>
  <w:style w:type="paragraph" w:customStyle="1" w:styleId="E73B42A9780B4E7A8BD27F94EADDD4633">
    <w:name w:val="E73B42A9780B4E7A8BD27F94EADDD4633"/>
    <w:rsid w:val="009C252A"/>
    <w:pPr>
      <w:widowControl w:val="0"/>
      <w:spacing w:after="0" w:line="240" w:lineRule="auto"/>
      <w:ind w:left="1880"/>
    </w:pPr>
    <w:rPr>
      <w:rFonts w:ascii="Times New Roman" w:eastAsia="Times New Roman" w:hAnsi="Times New Roman"/>
      <w:sz w:val="24"/>
      <w:szCs w:val="24"/>
    </w:rPr>
  </w:style>
  <w:style w:type="paragraph" w:customStyle="1" w:styleId="69F141B520E94C5791285BCF693D59833">
    <w:name w:val="69F141B520E94C5791285BCF693D59833"/>
    <w:rsid w:val="009C252A"/>
    <w:pPr>
      <w:widowControl w:val="0"/>
      <w:spacing w:after="0" w:line="240" w:lineRule="auto"/>
      <w:ind w:left="1880"/>
    </w:pPr>
    <w:rPr>
      <w:rFonts w:ascii="Times New Roman" w:eastAsia="Times New Roman" w:hAnsi="Times New Roman"/>
      <w:sz w:val="24"/>
      <w:szCs w:val="24"/>
    </w:rPr>
  </w:style>
  <w:style w:type="paragraph" w:customStyle="1" w:styleId="CD9BA8B8B4334D8B9C32948454F92ACB3">
    <w:name w:val="CD9BA8B8B4334D8B9C32948454F92ACB3"/>
    <w:rsid w:val="009C252A"/>
    <w:pPr>
      <w:widowControl w:val="0"/>
      <w:spacing w:after="0" w:line="240" w:lineRule="auto"/>
      <w:ind w:left="1880"/>
    </w:pPr>
    <w:rPr>
      <w:rFonts w:ascii="Times New Roman" w:eastAsia="Times New Roman" w:hAnsi="Times New Roman"/>
      <w:sz w:val="24"/>
      <w:szCs w:val="24"/>
    </w:rPr>
  </w:style>
  <w:style w:type="paragraph" w:customStyle="1" w:styleId="F6F814F099144A698FA141B8BF4D0BDC2">
    <w:name w:val="F6F814F099144A698FA141B8BF4D0BDC2"/>
    <w:rsid w:val="009C252A"/>
    <w:pPr>
      <w:widowControl w:val="0"/>
      <w:spacing w:after="0" w:line="240" w:lineRule="auto"/>
      <w:ind w:left="1880"/>
    </w:pPr>
    <w:rPr>
      <w:rFonts w:ascii="Times New Roman" w:eastAsia="Times New Roman" w:hAnsi="Times New Roman"/>
      <w:sz w:val="24"/>
      <w:szCs w:val="24"/>
    </w:rPr>
  </w:style>
  <w:style w:type="paragraph" w:customStyle="1" w:styleId="EC1F5EBCB2D94BB3A6F3962E1F1D993A2">
    <w:name w:val="EC1F5EBCB2D94BB3A6F3962E1F1D993A2"/>
    <w:rsid w:val="009C252A"/>
    <w:pPr>
      <w:widowControl w:val="0"/>
      <w:spacing w:after="0" w:line="240" w:lineRule="auto"/>
      <w:ind w:left="1880"/>
    </w:pPr>
    <w:rPr>
      <w:rFonts w:ascii="Times New Roman" w:eastAsia="Times New Roman" w:hAnsi="Times New Roman"/>
      <w:sz w:val="24"/>
      <w:szCs w:val="24"/>
    </w:rPr>
  </w:style>
  <w:style w:type="paragraph" w:customStyle="1" w:styleId="D3B8DE4320984ABBA0C92AFBE7781AB63">
    <w:name w:val="D3B8DE4320984ABBA0C92AFBE7781AB63"/>
    <w:rsid w:val="009C252A"/>
    <w:pPr>
      <w:widowControl w:val="0"/>
      <w:spacing w:after="0" w:line="240" w:lineRule="auto"/>
      <w:ind w:left="1880"/>
    </w:pPr>
    <w:rPr>
      <w:rFonts w:ascii="Times New Roman" w:eastAsia="Times New Roman" w:hAnsi="Times New Roman"/>
      <w:sz w:val="24"/>
      <w:szCs w:val="24"/>
    </w:rPr>
  </w:style>
  <w:style w:type="paragraph" w:customStyle="1" w:styleId="A390EA799B0042D3865D868E23A015583">
    <w:name w:val="A390EA799B0042D3865D868E23A015583"/>
    <w:rsid w:val="009C252A"/>
    <w:pPr>
      <w:widowControl w:val="0"/>
      <w:spacing w:after="0" w:line="240" w:lineRule="auto"/>
      <w:ind w:left="1880"/>
    </w:pPr>
    <w:rPr>
      <w:rFonts w:ascii="Times New Roman" w:eastAsia="Times New Roman" w:hAnsi="Times New Roman"/>
      <w:sz w:val="24"/>
      <w:szCs w:val="24"/>
    </w:rPr>
  </w:style>
  <w:style w:type="paragraph" w:customStyle="1" w:styleId="20F3E37C4E28454EACBD39CBCF45FC033">
    <w:name w:val="20F3E37C4E28454EACBD39CBCF45FC033"/>
    <w:rsid w:val="009C252A"/>
    <w:pPr>
      <w:widowControl w:val="0"/>
      <w:spacing w:after="0" w:line="240" w:lineRule="auto"/>
      <w:ind w:left="1880"/>
    </w:pPr>
    <w:rPr>
      <w:rFonts w:ascii="Times New Roman" w:eastAsia="Times New Roman" w:hAnsi="Times New Roman"/>
      <w:sz w:val="24"/>
      <w:szCs w:val="24"/>
    </w:rPr>
  </w:style>
  <w:style w:type="paragraph" w:customStyle="1" w:styleId="7B6DDD9539B74E5BB2EFFC8422C4FFF23">
    <w:name w:val="7B6DDD9539B74E5BB2EFFC8422C4FFF23"/>
    <w:rsid w:val="009C252A"/>
    <w:pPr>
      <w:widowControl w:val="0"/>
      <w:spacing w:after="0" w:line="240" w:lineRule="auto"/>
      <w:ind w:left="1880"/>
    </w:pPr>
    <w:rPr>
      <w:rFonts w:ascii="Times New Roman" w:eastAsia="Times New Roman" w:hAnsi="Times New Roman"/>
      <w:sz w:val="24"/>
      <w:szCs w:val="24"/>
    </w:rPr>
  </w:style>
  <w:style w:type="paragraph" w:customStyle="1" w:styleId="CE72C1549932458D89AAB36C11E133513">
    <w:name w:val="CE72C1549932458D89AAB36C11E133513"/>
    <w:rsid w:val="009C252A"/>
    <w:pPr>
      <w:widowControl w:val="0"/>
      <w:spacing w:after="0" w:line="240" w:lineRule="auto"/>
      <w:ind w:left="1880"/>
    </w:pPr>
    <w:rPr>
      <w:rFonts w:ascii="Times New Roman" w:eastAsia="Times New Roman" w:hAnsi="Times New Roman"/>
      <w:sz w:val="24"/>
      <w:szCs w:val="24"/>
    </w:rPr>
  </w:style>
  <w:style w:type="paragraph" w:customStyle="1" w:styleId="7E44281087F64D84AFE2C79B5CEC46BF3">
    <w:name w:val="7E44281087F64D84AFE2C79B5CEC46BF3"/>
    <w:rsid w:val="009C252A"/>
    <w:pPr>
      <w:widowControl w:val="0"/>
      <w:spacing w:after="0" w:line="240" w:lineRule="auto"/>
      <w:ind w:left="1880"/>
    </w:pPr>
    <w:rPr>
      <w:rFonts w:ascii="Times New Roman" w:eastAsia="Times New Roman" w:hAnsi="Times New Roman"/>
      <w:sz w:val="24"/>
      <w:szCs w:val="24"/>
    </w:rPr>
  </w:style>
  <w:style w:type="paragraph" w:customStyle="1" w:styleId="79C564C588E048B0897122F33B9F57653">
    <w:name w:val="79C564C588E048B0897122F33B9F57653"/>
    <w:rsid w:val="009C252A"/>
    <w:pPr>
      <w:widowControl w:val="0"/>
      <w:spacing w:after="0" w:line="240" w:lineRule="auto"/>
      <w:ind w:left="1880"/>
    </w:pPr>
    <w:rPr>
      <w:rFonts w:ascii="Times New Roman" w:eastAsia="Times New Roman" w:hAnsi="Times New Roman"/>
      <w:sz w:val="24"/>
      <w:szCs w:val="24"/>
    </w:rPr>
  </w:style>
  <w:style w:type="paragraph" w:customStyle="1" w:styleId="0EFCE321148E4A1CA56154F1108DBF823">
    <w:name w:val="0EFCE321148E4A1CA56154F1108DBF823"/>
    <w:rsid w:val="009C252A"/>
    <w:pPr>
      <w:widowControl w:val="0"/>
      <w:spacing w:after="0" w:line="240" w:lineRule="auto"/>
      <w:ind w:left="1880"/>
    </w:pPr>
    <w:rPr>
      <w:rFonts w:ascii="Times New Roman" w:eastAsia="Times New Roman" w:hAnsi="Times New Roman"/>
      <w:sz w:val="24"/>
      <w:szCs w:val="24"/>
    </w:rPr>
  </w:style>
  <w:style w:type="paragraph" w:customStyle="1" w:styleId="D74CE8FBBB2E4D87B4F1BA9419B994003">
    <w:name w:val="D74CE8FBBB2E4D87B4F1BA9419B994003"/>
    <w:rsid w:val="009C252A"/>
    <w:pPr>
      <w:widowControl w:val="0"/>
      <w:spacing w:after="0" w:line="240" w:lineRule="auto"/>
      <w:ind w:left="1880"/>
    </w:pPr>
    <w:rPr>
      <w:rFonts w:ascii="Times New Roman" w:eastAsia="Times New Roman" w:hAnsi="Times New Roman"/>
      <w:sz w:val="24"/>
      <w:szCs w:val="24"/>
    </w:rPr>
  </w:style>
  <w:style w:type="paragraph" w:customStyle="1" w:styleId="E804EBC1D0784DBEBEABA1372A2FBFF62">
    <w:name w:val="E804EBC1D0784DBEBEABA1372A2FBFF62"/>
    <w:rsid w:val="009C252A"/>
    <w:pPr>
      <w:widowControl w:val="0"/>
      <w:spacing w:after="0" w:line="240" w:lineRule="auto"/>
    </w:pPr>
    <w:rPr>
      <w:rFonts w:eastAsiaTheme="minorHAnsi"/>
    </w:rPr>
  </w:style>
  <w:style w:type="paragraph" w:customStyle="1" w:styleId="44DA2D97972D4D808BE6936B97DA78342">
    <w:name w:val="44DA2D97972D4D808BE6936B97DA78342"/>
    <w:rsid w:val="009C252A"/>
    <w:pPr>
      <w:widowControl w:val="0"/>
      <w:spacing w:after="0" w:line="240" w:lineRule="auto"/>
    </w:pPr>
    <w:rPr>
      <w:rFonts w:eastAsiaTheme="minorHAnsi"/>
    </w:rPr>
  </w:style>
  <w:style w:type="paragraph" w:customStyle="1" w:styleId="324A7F210D1B45118EAE85D0C62BD0842">
    <w:name w:val="324A7F210D1B45118EAE85D0C62BD0842"/>
    <w:rsid w:val="009C252A"/>
    <w:pPr>
      <w:widowControl w:val="0"/>
      <w:spacing w:after="0" w:line="240" w:lineRule="auto"/>
    </w:pPr>
    <w:rPr>
      <w:rFonts w:eastAsiaTheme="minorHAnsi"/>
    </w:rPr>
  </w:style>
  <w:style w:type="paragraph" w:customStyle="1" w:styleId="C5067D6DA5EC4FE9B237AAD189E0254A2">
    <w:name w:val="C5067D6DA5EC4FE9B237AAD189E0254A2"/>
    <w:rsid w:val="009C252A"/>
    <w:pPr>
      <w:widowControl w:val="0"/>
      <w:spacing w:after="0" w:line="240" w:lineRule="auto"/>
    </w:pPr>
    <w:rPr>
      <w:rFonts w:eastAsiaTheme="minorHAnsi"/>
    </w:rPr>
  </w:style>
  <w:style w:type="paragraph" w:customStyle="1" w:styleId="1CF8E277C5C14CA5A0238D0DD4B351A32">
    <w:name w:val="1CF8E277C5C14CA5A0238D0DD4B351A32"/>
    <w:rsid w:val="009C252A"/>
    <w:pPr>
      <w:widowControl w:val="0"/>
      <w:spacing w:after="0" w:line="240" w:lineRule="auto"/>
    </w:pPr>
    <w:rPr>
      <w:rFonts w:eastAsiaTheme="minorHAnsi"/>
    </w:rPr>
  </w:style>
  <w:style w:type="paragraph" w:customStyle="1" w:styleId="9BC2003FD5D64216BC965E3891ECD51F2">
    <w:name w:val="9BC2003FD5D64216BC965E3891ECD51F2"/>
    <w:rsid w:val="009C252A"/>
    <w:pPr>
      <w:widowControl w:val="0"/>
      <w:spacing w:after="0" w:line="240" w:lineRule="auto"/>
    </w:pPr>
    <w:rPr>
      <w:rFonts w:eastAsiaTheme="minorHAnsi"/>
    </w:rPr>
  </w:style>
  <w:style w:type="paragraph" w:customStyle="1" w:styleId="FDA82DE2B4774FFD85A3E306E4E1B96F2">
    <w:name w:val="FDA82DE2B4774FFD85A3E306E4E1B96F2"/>
    <w:rsid w:val="009C252A"/>
    <w:pPr>
      <w:widowControl w:val="0"/>
      <w:spacing w:after="0" w:line="240" w:lineRule="auto"/>
    </w:pPr>
    <w:rPr>
      <w:rFonts w:eastAsiaTheme="minorHAnsi"/>
    </w:rPr>
  </w:style>
  <w:style w:type="paragraph" w:customStyle="1" w:styleId="343DCF82C9FC4ADBB03DA238A8C1560B2">
    <w:name w:val="343DCF82C9FC4ADBB03DA238A8C1560B2"/>
    <w:rsid w:val="009C252A"/>
    <w:pPr>
      <w:widowControl w:val="0"/>
      <w:spacing w:after="0" w:line="240" w:lineRule="auto"/>
    </w:pPr>
    <w:rPr>
      <w:rFonts w:eastAsiaTheme="minorHAnsi"/>
    </w:rPr>
  </w:style>
  <w:style w:type="paragraph" w:customStyle="1" w:styleId="E2ACA6230DD443F08BD9DCB8B6DD1B542">
    <w:name w:val="E2ACA6230DD443F08BD9DCB8B6DD1B542"/>
    <w:rsid w:val="009C252A"/>
    <w:pPr>
      <w:widowControl w:val="0"/>
      <w:spacing w:after="0" w:line="240" w:lineRule="auto"/>
    </w:pPr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8B5981-AF06-4598-8F80-6BADD229EB9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d66f037-8266-4d1c-919c-67c6543d3542}" enabled="0" method="" siteId="{1d66f037-8266-4d1c-919c-67c6543d354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1154</Words>
  <Characters>6578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Erin Dwyer</dc:creator>
  <cp:lastModifiedBy>Josh Long</cp:lastModifiedBy>
  <cp:revision>4</cp:revision>
  <dcterms:created xsi:type="dcterms:W3CDTF">2026-10-16T18:07:00Z</dcterms:created>
  <dcterms:modified xsi:type="dcterms:W3CDTF">2026-10-16T18:17:00Z</dcterms:modified>
</cp:coreProperties>
</file>